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EB0F3B" w:rsidRPr="00C30620" w:rsidRDefault="00A061F3" w:rsidP="001211B5">
      <w:pPr>
        <w:jc w:val="right"/>
        <w:rPr>
          <w:rFonts w:ascii="Arial" w:hAnsi="Arial" w:cs="Arial"/>
          <w:b/>
          <w:color w:val="000066"/>
        </w:rPr>
      </w:pPr>
      <w:r w:rsidRPr="00C30620">
        <w:rPr>
          <w:rFonts w:ascii="Arial" w:hAnsi="Arial" w:cs="Arial"/>
          <w:noProof/>
          <w:lang w:eastAsia="sl-SI"/>
        </w:rPr>
        <mc:AlternateContent>
          <mc:Choice Requires="wpg">
            <w:drawing>
              <wp:anchor distT="0" distB="0" distL="114300" distR="114300" simplePos="0" relativeHeight="251655168" behindDoc="0" locked="0" layoutInCell="1" allowOverlap="1" wp14:anchorId="5547C426" wp14:editId="3D3CD84C">
                <wp:simplePos x="0" y="0"/>
                <wp:positionH relativeFrom="column">
                  <wp:posOffset>466725</wp:posOffset>
                </wp:positionH>
                <wp:positionV relativeFrom="paragraph">
                  <wp:posOffset>-33020</wp:posOffset>
                </wp:positionV>
                <wp:extent cx="2692400" cy="927100"/>
                <wp:effectExtent l="0" t="0" r="0" b="6350"/>
                <wp:wrapNone/>
                <wp:docPr id="7" name="Skupina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92400" cy="927100"/>
                          <a:chOff x="0" y="0"/>
                          <a:chExt cx="4057650" cy="1363980"/>
                        </a:xfrm>
                      </wpg:grpSpPr>
                      <pic:pic xmlns:pic="http://schemas.openxmlformats.org/drawingml/2006/picture">
                        <pic:nvPicPr>
                          <pic:cNvPr id="8" name="Slika 7" descr="C:\Users\Uporabnik\Desktop\LOGOTIP_ESS_SLO.bmp"/>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1676400" y="371475"/>
                            <a:ext cx="2381250" cy="659765"/>
                          </a:xfrm>
                          <a:prstGeom prst="rect">
                            <a:avLst/>
                          </a:prstGeom>
                          <a:noFill/>
                          <a:ln>
                            <a:noFill/>
                          </a:ln>
                        </pic:spPr>
                      </pic:pic>
                      <pic:pic xmlns:pic="http://schemas.openxmlformats.org/drawingml/2006/picture">
                        <pic:nvPicPr>
                          <pic:cNvPr id="18" name="Slika 8" descr="C:\Users\Uporabnik\Desktop\druzini prijazno-osnovni.bmp"/>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19200" cy="136398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D7D3BB2" id="Skupina 6" o:spid="_x0000_s1026" style="position:absolute;margin-left:36.75pt;margin-top:-2.6pt;width:212pt;height:73pt;z-index:251655168" coordsize="40576,136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">
                <v:shape id="Slika 7" o:spid="_x0000_s1027" type="#_x0000_t75" style="position:absolute;left:16764;top:3714;width:23812;height:6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euBS7AAAA2gAAAA8AAABkcnMvZG93bnJldi54bWxET0sKwjAQ3QveIYzgTlMVRKpRVPCDG/Fz&#10;gKEZ22ozqU2s9fZmIbh8vP9s0ZhC1FS53LKCQT8CQZxYnXOq4HrZ9CYgnEfWWFgmBR9ysJi3WzOM&#10;tX3zieqzT0UIYRejgsz7MpbSJRkZdH1bEgfuZiuDPsAqlbrCdwg3hRxG0VgazDk0ZFjSOqPkcX4Z&#10;BfXoOJSrKz93t8TTti7vDR4uSnU7zXIKwlPj/+Kfe68VhK3hSrgBcv4F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HFeuBS7AAAA2gAAAA8AAAAAAAAAAAAAAAAAnwIAAGRycy9k&#10;b3ducmV2LnhtbFBLBQYAAAAABAAEAPcAAACHAwAAAAA=&#10;">
                  <v:imagedata r:id="rId10" o:title="LOGOTIP_ESS_SLO"/>
                  <v:path arrowok="t"/>
                </v:shape>
                <v:shape id="Slika 8" o:spid="_x0000_s1028" type="#_x0000_t75" style="position:absolute;width:12192;height:13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o0wDCAAAA2wAAAA8AAABkcnMvZG93bnJldi54bWxEj0FrwzAMhe+F/QejwW6Nsx5Kl9UtpTAY&#10;9NRuDHoTthanjeVge2n676fDYDeJ9/Tep/V2Cr0aKeUusoHnqgZFbKPruDXw+fE2X4HKBdlhH5kM&#10;3CnDdvMwW2Pj4o2PNJ5KqySEc4MGfClDo3W2ngLmKg7Eon3HFLDImlrtEt4kPPR6UddLHbBjafA4&#10;0N6TvZ5+ggEbE+4v/iWO16/VQR8on0tvjXl6nHavoApN5d/8d/3uBF9g5RcZQG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KNMAwgAAANsAAAAPAAAAAAAAAAAAAAAAAJ8C&#10;AABkcnMvZG93bnJldi54bWxQSwUGAAAAAAQABAD3AAAAjgMAAAAA&#10;">
                  <v:imagedata r:id="rId11" o:title="druzini prijazno-osnovni"/>
                  <v:path arrowok="t"/>
                </v:shape>
              </v:group>
            </w:pict>
          </mc:Fallback>
        </mc:AlternateContent>
      </w:r>
      <w:r w:rsidR="00D12A5E" w:rsidRPr="00C30620">
        <w:rPr>
          <w:rFonts w:ascii="Arial" w:hAnsi="Arial" w:cs="Arial"/>
          <w:noProof/>
          <w:lang w:eastAsia="sl-SI"/>
        </w:rPr>
        <mc:AlternateContent>
          <mc:Choice Requires="wpg">
            <w:drawing>
              <wp:anchor distT="0" distB="0" distL="114300" distR="114300" simplePos="0" relativeHeight="251653120" behindDoc="0" locked="0" layoutInCell="1" allowOverlap="1" wp14:anchorId="6242A410" wp14:editId="319CEC74">
                <wp:simplePos x="0" y="0"/>
                <wp:positionH relativeFrom="column">
                  <wp:posOffset>-40640</wp:posOffset>
                </wp:positionH>
                <wp:positionV relativeFrom="paragraph">
                  <wp:posOffset>-3044825</wp:posOffset>
                </wp:positionV>
                <wp:extent cx="2226945" cy="639445"/>
                <wp:effectExtent l="0" t="0" r="1905" b="8255"/>
                <wp:wrapNone/>
                <wp:docPr id="3" name="Skupin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6945" cy="639445"/>
                          <a:chOff x="0" y="0"/>
                          <a:chExt cx="4057650" cy="1363980"/>
                        </a:xfrm>
                      </wpg:grpSpPr>
                      <pic:pic xmlns:pic="http://schemas.openxmlformats.org/drawingml/2006/picture">
                        <pic:nvPicPr>
                          <pic:cNvPr id="4" name="Slika 3" descr="C:\Users\Uporabnik\Desktop\LOGOTIP_ESS_SLO.bmp"/>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1676400" y="371475"/>
                            <a:ext cx="2381250" cy="659765"/>
                          </a:xfrm>
                          <a:prstGeom prst="rect">
                            <a:avLst/>
                          </a:prstGeom>
                          <a:noFill/>
                          <a:ln>
                            <a:noFill/>
                          </a:ln>
                        </pic:spPr>
                      </pic:pic>
                      <pic:pic xmlns:pic="http://schemas.openxmlformats.org/drawingml/2006/picture">
                        <pic:nvPicPr>
                          <pic:cNvPr id="6" name="Slika 4" descr="C:\Users\Uporabnik\Desktop\druzini prijazno-osnovni.bmp"/>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19200" cy="136398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F72F15A" id="Skupina 2" o:spid="_x0000_s1026" style="position:absolute;margin-left:-3.2pt;margin-top:-239.75pt;width:175.35pt;height:50.35pt;z-index:251653120" coordsize="40576,136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">
                <v:shape id="Slika 3" o:spid="_x0000_s1027" type="#_x0000_t75" style="position:absolute;left:16764;top:3714;width:23812;height:6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TshHCAAAA2gAAAA8AAABkcnMvZG93bnJldi54bWxEj91qwkAUhO8LvsNyBO+ajT8Uia6ihVbp&#10;TTHxAQ7ZYxLNno3ZbRLfvlsoeDnMzDfMejuYWnTUusqygmkUgyDOra64UHDOPl6XIJxH1lhbJgUP&#10;crDdjF7WmGjb84m61BciQNglqKD0vkmkdHlJBl1kG+LgXWxr0AfZFlK32Ae4qeUsjt+kwYrDQokN&#10;vZeU39Ifo6Cbf8/k/sz3wyX39Nk11wG/MqUm42G3AuFp8M/wf/uoFSzg70q4AXLz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E7IRwgAAANoAAAAPAAAAAAAAAAAAAAAAAJ8C&#10;AABkcnMvZG93bnJldi54bWxQSwUGAAAAAAQABAD3AAAAjgMAAAAA&#10;">
                  <v:imagedata r:id="rId10" o:title="LOGOTIP_ESS_SLO"/>
                  <v:path arrowok="t"/>
                </v:shape>
                <v:shape id="Slika 4" o:spid="_x0000_s1028" type="#_x0000_t75" style="position:absolute;width:12192;height:13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gHy6/AAAA2gAAAA8AAABkcnMvZG93bnJldi54bWxEj0FrAjEUhO8F/0N4gjfN6kF0NYoIguBJ&#10;WwreHslzs7p5WZK4rv++KRR6HGbmG2a97V0jOgqx9qxgOilAEGtvaq4UfH0exgsQMSEbbDyTgjdF&#10;2G4GH2ssjX/xmbpLqkSGcCxRgU2pLaWM2pLDOPEtcfZuPjhMWYZKmoCvDHeNnBXFXDqsOS9YbGlv&#10;ST8uT6dA+4D7u1367vG9OMkTxWtqtFKjYb9bgUjUp//wX/toFMzh90q+AXLz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coB8uvwAAANoAAAAPAAAAAAAAAAAAAAAAAJ8CAABk&#10;cnMvZG93bnJldi54bWxQSwUGAAAAAAQABAD3AAAAiwMAAAAA&#10;">
                  <v:imagedata r:id="rId11" o:title="druzini prijazno-osnovni"/>
                  <v:path arrowok="t"/>
                </v:shape>
              </v:group>
            </w:pict>
          </mc:Fallback>
        </mc:AlternateContent>
      </w:r>
      <w:r w:rsidR="00CB3D86" w:rsidRPr="00C30620">
        <w:rPr>
          <w:rFonts w:ascii="Arial" w:hAnsi="Arial" w:cs="Arial"/>
          <w:b/>
          <w:color w:val="800000"/>
          <w:sz w:val="16"/>
          <w:szCs w:val="16"/>
        </w:rPr>
        <w:t xml:space="preserve"> </w:t>
      </w:r>
    </w:p>
    <w:p w:rsidR="00F96040" w:rsidRPr="00C30620" w:rsidRDefault="00A061F3" w:rsidP="005A44FC">
      <w:pPr>
        <w:tabs>
          <w:tab w:val="left" w:pos="4320"/>
          <w:tab w:val="left" w:pos="4540"/>
        </w:tabs>
        <w:rPr>
          <w:rFonts w:ascii="Arial" w:hAnsi="Arial" w:cs="Arial"/>
          <w:b/>
          <w:color w:val="000066"/>
        </w:rPr>
      </w:pPr>
      <w:r w:rsidRPr="00C30620">
        <w:rPr>
          <w:rFonts w:ascii="Arial" w:hAnsi="Arial" w:cs="Arial"/>
          <w:noProof/>
          <w:lang w:eastAsia="sl-SI"/>
        </w:rPr>
        <w:drawing>
          <wp:anchor distT="0" distB="0" distL="114300" distR="114300" simplePos="0" relativeHeight="251661312" behindDoc="1" locked="0" layoutInCell="1" allowOverlap="1" wp14:anchorId="4DDB63DE" wp14:editId="74932AB0">
            <wp:simplePos x="0" y="0"/>
            <wp:positionH relativeFrom="column">
              <wp:posOffset>3492500</wp:posOffset>
            </wp:positionH>
            <wp:positionV relativeFrom="paragraph">
              <wp:posOffset>26035</wp:posOffset>
            </wp:positionV>
            <wp:extent cx="817245" cy="674370"/>
            <wp:effectExtent l="0" t="0" r="1905" b="0"/>
            <wp:wrapNone/>
            <wp:docPr id="2" name="Slika 2" descr="IMGgrb"/>
            <wp:cNvGraphicFramePr/>
            <a:graphic xmlns:a="http://schemas.openxmlformats.org/drawingml/2006/main">
              <a:graphicData uri="http://schemas.openxmlformats.org/drawingml/2006/picture">
                <pic:pic xmlns:pic="http://schemas.openxmlformats.org/drawingml/2006/picture">
                  <pic:nvPicPr>
                    <pic:cNvPr id="1" name="Slika 1" descr="IMGgrb"/>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17245" cy="674370"/>
                    </a:xfrm>
                    <a:prstGeom prst="rect">
                      <a:avLst/>
                    </a:prstGeom>
                    <a:noFill/>
                    <a:ln>
                      <a:noFill/>
                    </a:ln>
                  </pic:spPr>
                </pic:pic>
              </a:graphicData>
            </a:graphic>
            <wp14:sizeRelH relativeFrom="page">
              <wp14:pctWidth>0</wp14:pctWidth>
            </wp14:sizeRelH>
            <wp14:sizeRelV relativeFrom="page">
              <wp14:pctHeight>0</wp14:pctHeight>
            </wp14:sizeRelV>
          </wp:anchor>
        </w:drawing>
      </w:r>
      <w:r w:rsidR="00EB0F3B" w:rsidRPr="00C30620">
        <w:rPr>
          <w:rFonts w:ascii="Arial" w:hAnsi="Arial" w:cs="Arial"/>
          <w:b/>
          <w:color w:val="000066"/>
        </w:rPr>
        <w:t xml:space="preserve">                              </w:t>
      </w:r>
      <w:r w:rsidR="00CB3D86" w:rsidRPr="00C30620">
        <w:rPr>
          <w:rFonts w:ascii="Arial" w:hAnsi="Arial" w:cs="Arial"/>
          <w:b/>
          <w:color w:val="000066"/>
        </w:rPr>
        <w:t xml:space="preserve">   </w:t>
      </w:r>
      <w:r w:rsidR="00352452" w:rsidRPr="00C30620">
        <w:rPr>
          <w:rFonts w:ascii="Arial" w:hAnsi="Arial" w:cs="Arial"/>
          <w:b/>
          <w:color w:val="000066"/>
        </w:rPr>
        <w:t xml:space="preserve">                          </w:t>
      </w:r>
    </w:p>
    <w:p w:rsidR="0084140C" w:rsidRPr="00C30620" w:rsidRDefault="00AA4914" w:rsidP="0084140C">
      <w:pPr>
        <w:tabs>
          <w:tab w:val="left" w:pos="4320"/>
          <w:tab w:val="left" w:pos="4540"/>
        </w:tabs>
        <w:rPr>
          <w:rFonts w:ascii="Arial" w:hAnsi="Arial" w:cs="Arial"/>
          <w:b/>
          <w:color w:val="000066"/>
        </w:rPr>
      </w:pPr>
      <w:r w:rsidRPr="00C30620">
        <w:rPr>
          <w:rFonts w:ascii="Arial" w:hAnsi="Arial" w:cs="Arial"/>
          <w:b/>
          <w:color w:val="000066"/>
        </w:rPr>
        <w:t xml:space="preserve"> </w:t>
      </w:r>
    </w:p>
    <w:p w:rsidR="005A0249" w:rsidRPr="00C30620" w:rsidRDefault="00AA4914" w:rsidP="0084140C">
      <w:pPr>
        <w:tabs>
          <w:tab w:val="left" w:pos="4320"/>
          <w:tab w:val="left" w:pos="4540"/>
        </w:tabs>
        <w:rPr>
          <w:rFonts w:ascii="Arial" w:hAnsi="Arial" w:cs="Arial"/>
        </w:rPr>
      </w:pPr>
      <w:r w:rsidRPr="00C30620">
        <w:rPr>
          <w:rFonts w:ascii="Arial" w:hAnsi="Arial" w:cs="Arial"/>
        </w:rPr>
        <w:t xml:space="preserve"> </w:t>
      </w:r>
      <w:r w:rsidR="005A0249" w:rsidRPr="00C30620">
        <w:rPr>
          <w:rFonts w:ascii="Arial" w:hAnsi="Arial" w:cs="Arial"/>
        </w:rPr>
        <w:tab/>
      </w:r>
    </w:p>
    <w:p w:rsidR="0084140C" w:rsidRPr="00C30620" w:rsidRDefault="0084140C" w:rsidP="003123D9">
      <w:pPr>
        <w:pStyle w:val="Glava"/>
        <w:tabs>
          <w:tab w:val="clear" w:pos="4536"/>
          <w:tab w:val="clear" w:pos="9072"/>
          <w:tab w:val="left" w:pos="4660"/>
        </w:tabs>
        <w:jc w:val="right"/>
        <w:rPr>
          <w:rFonts w:ascii="Arial" w:hAnsi="Arial" w:cs="Arial"/>
          <w:sz w:val="16"/>
          <w:szCs w:val="16"/>
        </w:rPr>
      </w:pPr>
    </w:p>
    <w:p w:rsidR="00AC14B4" w:rsidRPr="00C30620" w:rsidRDefault="00AC14B4" w:rsidP="005A44FC">
      <w:pPr>
        <w:pStyle w:val="Glava"/>
        <w:tabs>
          <w:tab w:val="clear" w:pos="4536"/>
          <w:tab w:val="clear" w:pos="9072"/>
          <w:tab w:val="left" w:pos="4660"/>
        </w:tabs>
        <w:rPr>
          <w:rFonts w:ascii="Arial" w:hAnsi="Arial" w:cs="Arial"/>
          <w:sz w:val="16"/>
          <w:szCs w:val="16"/>
        </w:rPr>
      </w:pPr>
    </w:p>
    <w:p w:rsidR="00F53C9E" w:rsidRPr="00C30620" w:rsidRDefault="00F53C9E" w:rsidP="00526125">
      <w:pPr>
        <w:jc w:val="center"/>
        <w:rPr>
          <w:rFonts w:ascii="Arial" w:hAnsi="Arial" w:cs="Arial"/>
          <w:sz w:val="16"/>
          <w:szCs w:val="16"/>
        </w:rPr>
      </w:pPr>
    </w:p>
    <w:p w:rsidR="00353BF4" w:rsidRPr="00C30620" w:rsidRDefault="00EC29C2" w:rsidP="00526125">
      <w:pPr>
        <w:jc w:val="center"/>
        <w:rPr>
          <w:rFonts w:ascii="Arial" w:hAnsi="Arial" w:cs="Arial"/>
          <w:sz w:val="16"/>
          <w:szCs w:val="16"/>
        </w:rPr>
      </w:pPr>
      <w:r w:rsidRPr="00C30620">
        <w:rPr>
          <w:rFonts w:ascii="Arial" w:hAnsi="Arial" w:cs="Arial"/>
          <w:b/>
          <w:noProof/>
          <w:sz w:val="32"/>
          <w:szCs w:val="32"/>
          <w:lang w:eastAsia="sl-SI"/>
        </w:rPr>
        <mc:AlternateContent>
          <mc:Choice Requires="wps">
            <w:drawing>
              <wp:anchor distT="45720" distB="45720" distL="114300" distR="114300" simplePos="0" relativeHeight="251669504" behindDoc="0" locked="0" layoutInCell="1" allowOverlap="1" wp14:anchorId="344F0B01" wp14:editId="57660532">
                <wp:simplePos x="0" y="0"/>
                <wp:positionH relativeFrom="column">
                  <wp:posOffset>200660</wp:posOffset>
                </wp:positionH>
                <wp:positionV relativeFrom="paragraph">
                  <wp:posOffset>291465</wp:posOffset>
                </wp:positionV>
                <wp:extent cx="4530090" cy="645160"/>
                <wp:effectExtent l="0" t="0" r="22860" b="21590"/>
                <wp:wrapSquare wrapText="bothSides"/>
                <wp:docPr id="11"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0090" cy="645160"/>
                        </a:xfrm>
                        <a:prstGeom prst="rect">
                          <a:avLst/>
                        </a:prstGeom>
                        <a:solidFill>
                          <a:schemeClr val="accent6">
                            <a:lumMod val="75000"/>
                          </a:schemeClr>
                        </a:solidFill>
                        <a:ln w="9525">
                          <a:solidFill>
                            <a:srgbClr val="000000"/>
                          </a:solidFill>
                          <a:miter lim="800000"/>
                          <a:headEnd/>
                          <a:tailEnd/>
                        </a:ln>
                        <a:effectLst>
                          <a:innerShdw blurRad="63500" dist="50800" dir="10800000">
                            <a:prstClr val="black">
                              <a:alpha val="50000"/>
                            </a:prstClr>
                          </a:innerShdw>
                        </a:effectLst>
                      </wps:spPr>
                      <wps:txbx>
                        <w:txbxContent>
                          <w:p w:rsidR="00EC29C2" w:rsidRPr="002F1D3B" w:rsidRDefault="00EC29C2" w:rsidP="00EC29C2">
                            <w:pPr>
                              <w:jc w:val="center"/>
                              <w:rPr>
                                <w:b/>
                                <w:sz w:val="60"/>
                                <w:szCs w:val="60"/>
                              </w:rPr>
                            </w:pPr>
                            <w:r w:rsidRPr="002F1D3B">
                              <w:rPr>
                                <w:b/>
                                <w:sz w:val="60"/>
                                <w:szCs w:val="60"/>
                              </w:rPr>
                              <w:t>M</w:t>
                            </w:r>
                            <w:r w:rsidR="00394CC6" w:rsidRPr="002F1D3B">
                              <w:rPr>
                                <w:b/>
                                <w:sz w:val="60"/>
                                <w:szCs w:val="60"/>
                              </w:rPr>
                              <w:t>iklavževi UTRINKI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344F0B01" id="_x0000_t202" coordsize="21600,21600" o:spt="202" path="m,l,21600r21600,l21600,xe">
                <v:stroke joinstyle="miter"/>
                <v:path gradientshapeok="t" o:connecttype="rect"/>
              </v:shapetype>
              <v:shape id="Polje z besedilom 2" o:spid="_x0000_s1026" type="#_x0000_t202" style="position:absolute;left:0;text-align:left;margin-left:15.8pt;margin-top:22.95pt;width:356.7pt;height:50.8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" fillcolor="#e36c0a [2409]">
                <v:textbox>
                  <w:txbxContent>
                    <w:p w:rsidR="00EC29C2" w:rsidRPr="002F1D3B" w:rsidRDefault="00EC29C2" w:rsidP="00EC29C2">
                      <w:pPr>
                        <w:jc w:val="center"/>
                        <w:rPr>
                          <w:b/>
                          <w:sz w:val="60"/>
                          <w:szCs w:val="60"/>
                        </w:rPr>
                      </w:pPr>
                      <w:r w:rsidRPr="002F1D3B">
                        <w:rPr>
                          <w:b/>
                          <w:sz w:val="60"/>
                          <w:szCs w:val="60"/>
                        </w:rPr>
                        <w:t>M</w:t>
                      </w:r>
                      <w:r w:rsidR="00394CC6" w:rsidRPr="002F1D3B">
                        <w:rPr>
                          <w:b/>
                          <w:sz w:val="60"/>
                          <w:szCs w:val="60"/>
                        </w:rPr>
                        <w:t>iklavževi UTRINKI</w:t>
                      </w:r>
                    </w:p>
                  </w:txbxContent>
                </v:textbox>
                <w10:wrap type="square"/>
              </v:shape>
            </w:pict>
          </mc:Fallback>
        </mc:AlternateContent>
      </w:r>
    </w:p>
    <w:p w:rsidR="002F1D3B" w:rsidRPr="00C30620" w:rsidRDefault="002F1D3B" w:rsidP="000A128B">
      <w:pPr>
        <w:rPr>
          <w:rFonts w:ascii="Arial" w:hAnsi="Arial" w:cs="Arial"/>
          <w:b/>
          <w:sz w:val="32"/>
          <w:szCs w:val="32"/>
        </w:rPr>
      </w:pPr>
    </w:p>
    <w:p w:rsidR="002B77A0" w:rsidRDefault="000A128B" w:rsidP="002B77A0">
      <w:pPr>
        <w:jc w:val="center"/>
        <w:rPr>
          <w:rFonts w:ascii="Arial" w:hAnsi="Arial" w:cs="Arial"/>
          <w:b/>
          <w:sz w:val="30"/>
          <w:szCs w:val="30"/>
        </w:rPr>
      </w:pPr>
      <w:r w:rsidRPr="00C30620">
        <w:rPr>
          <w:rFonts w:ascii="Arial" w:hAnsi="Arial" w:cs="Arial"/>
          <w:b/>
          <w:sz w:val="30"/>
          <w:szCs w:val="30"/>
        </w:rPr>
        <w:t xml:space="preserve">GLASILO </w:t>
      </w:r>
      <w:r w:rsidR="002B77A0">
        <w:rPr>
          <w:rFonts w:ascii="Arial" w:hAnsi="Arial" w:cs="Arial"/>
          <w:b/>
          <w:sz w:val="30"/>
          <w:szCs w:val="30"/>
        </w:rPr>
        <w:t xml:space="preserve">MIKLAVŽEVEGA </w:t>
      </w:r>
      <w:r w:rsidRPr="00C30620">
        <w:rPr>
          <w:rFonts w:ascii="Arial" w:hAnsi="Arial" w:cs="Arial"/>
          <w:b/>
          <w:sz w:val="30"/>
          <w:szCs w:val="30"/>
        </w:rPr>
        <w:t>VRTCA</w:t>
      </w:r>
    </w:p>
    <w:p w:rsidR="00606E88" w:rsidRPr="00C30620" w:rsidRDefault="000A128B" w:rsidP="002B77A0">
      <w:pPr>
        <w:jc w:val="center"/>
        <w:rPr>
          <w:rFonts w:ascii="Arial" w:hAnsi="Arial" w:cs="Arial"/>
          <w:b/>
          <w:sz w:val="30"/>
          <w:szCs w:val="30"/>
        </w:rPr>
      </w:pPr>
      <w:r w:rsidRPr="00C30620">
        <w:rPr>
          <w:rFonts w:ascii="Arial" w:hAnsi="Arial" w:cs="Arial"/>
          <w:b/>
          <w:sz w:val="30"/>
          <w:szCs w:val="30"/>
        </w:rPr>
        <w:t>(letnik 1, september – oktober 2017)</w:t>
      </w:r>
    </w:p>
    <w:p w:rsidR="001211B5" w:rsidRPr="00C30620" w:rsidRDefault="001211B5" w:rsidP="003B3F35">
      <w:pPr>
        <w:jc w:val="both"/>
        <w:rPr>
          <w:rFonts w:ascii="Arial" w:hAnsi="Arial" w:cs="Arial"/>
          <w:sz w:val="24"/>
          <w:szCs w:val="24"/>
        </w:rPr>
      </w:pPr>
    </w:p>
    <w:p w:rsidR="001211B5" w:rsidRPr="00C30620" w:rsidRDefault="00077149" w:rsidP="003B3F35">
      <w:pPr>
        <w:jc w:val="both"/>
        <w:rPr>
          <w:rFonts w:ascii="Arial" w:hAnsi="Arial" w:cs="Arial"/>
          <w:sz w:val="24"/>
          <w:szCs w:val="24"/>
        </w:rPr>
      </w:pPr>
      <w:r w:rsidRPr="00C30620">
        <w:rPr>
          <w:rFonts w:ascii="Arial" w:hAnsi="Arial" w:cs="Arial"/>
          <w:noProof/>
          <w:lang w:eastAsia="sl-SI"/>
        </w:rPr>
        <w:drawing>
          <wp:anchor distT="0" distB="0" distL="114300" distR="114300" simplePos="0" relativeHeight="251707392" behindDoc="1" locked="0" layoutInCell="1" allowOverlap="1">
            <wp:simplePos x="0" y="0"/>
            <wp:positionH relativeFrom="margin">
              <wp:posOffset>15328</wp:posOffset>
            </wp:positionH>
            <wp:positionV relativeFrom="paragraph">
              <wp:posOffset>17824</wp:posOffset>
            </wp:positionV>
            <wp:extent cx="4880413" cy="3966845"/>
            <wp:effectExtent l="76200" t="76200" r="130175" b="128905"/>
            <wp:wrapNone/>
            <wp:docPr id="9" name="Slika 9" descr="C:\Users\Estera\Downloads\20171016_092634.jpg"/>
            <wp:cNvGraphicFramePr/>
            <a:graphic xmlns:a="http://schemas.openxmlformats.org/drawingml/2006/main">
              <a:graphicData uri="http://schemas.openxmlformats.org/drawingml/2006/picture">
                <pic:pic xmlns:pic="http://schemas.openxmlformats.org/drawingml/2006/picture">
                  <pic:nvPicPr>
                    <pic:cNvPr id="4" name="Slika 4" descr="C:\Users\Estera\Downloads\20171016_092634.jpg"/>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80851" cy="3967201"/>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1211B5" w:rsidRPr="00C30620" w:rsidRDefault="001211B5" w:rsidP="003B3F35">
      <w:pPr>
        <w:jc w:val="both"/>
        <w:rPr>
          <w:rFonts w:ascii="Arial" w:hAnsi="Arial" w:cs="Arial"/>
          <w:sz w:val="24"/>
          <w:szCs w:val="24"/>
        </w:rPr>
      </w:pPr>
    </w:p>
    <w:p w:rsidR="001211B5" w:rsidRPr="00C30620" w:rsidRDefault="001211B5" w:rsidP="003B3F35">
      <w:pPr>
        <w:jc w:val="both"/>
        <w:rPr>
          <w:rFonts w:ascii="Arial" w:hAnsi="Arial" w:cs="Arial"/>
          <w:sz w:val="24"/>
          <w:szCs w:val="24"/>
        </w:rPr>
      </w:pPr>
    </w:p>
    <w:p w:rsidR="001211B5" w:rsidRPr="00C30620" w:rsidRDefault="001211B5" w:rsidP="003B3F35">
      <w:pPr>
        <w:jc w:val="both"/>
        <w:rPr>
          <w:rFonts w:ascii="Arial" w:hAnsi="Arial" w:cs="Arial"/>
          <w:sz w:val="24"/>
          <w:szCs w:val="24"/>
        </w:rPr>
      </w:pPr>
    </w:p>
    <w:p w:rsidR="001211B5" w:rsidRPr="00C30620" w:rsidRDefault="001211B5" w:rsidP="003B3F35">
      <w:pPr>
        <w:jc w:val="both"/>
        <w:rPr>
          <w:rFonts w:ascii="Arial" w:hAnsi="Arial" w:cs="Arial"/>
          <w:sz w:val="24"/>
          <w:szCs w:val="24"/>
        </w:rPr>
      </w:pPr>
    </w:p>
    <w:tbl>
      <w:tblPr>
        <w:tblStyle w:val="Tabelamrea"/>
        <w:tblpPr w:leftFromText="141" w:rightFromText="141" w:vertAnchor="text" w:horzAnchor="margin" w:tblpY="896"/>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158"/>
        <w:gridCol w:w="3582"/>
      </w:tblGrid>
      <w:tr w:rsidR="003D7A7B" w:rsidTr="002F1D3B">
        <w:trPr>
          <w:trHeight w:val="6805"/>
        </w:trPr>
        <w:tc>
          <w:tcPr>
            <w:tcW w:w="4158" w:type="dxa"/>
            <w:shd w:val="clear" w:color="auto" w:fill="auto"/>
          </w:tcPr>
          <w:p w:rsidR="003D7A7B" w:rsidRPr="002F1D3B" w:rsidRDefault="003D7A7B" w:rsidP="002F1D3B">
            <w:pPr>
              <w:pStyle w:val="Navadensplet"/>
              <w:shd w:val="clear" w:color="auto" w:fill="FFFFFF"/>
              <w:spacing w:before="0" w:after="0" w:line="351" w:lineRule="atLeast"/>
              <w:jc w:val="left"/>
              <w:rPr>
                <w:rFonts w:ascii="Arial" w:hAnsi="Arial" w:cs="Arial"/>
                <w:b/>
                <w:bCs/>
                <w:i/>
                <w:sz w:val="28"/>
                <w:szCs w:val="28"/>
              </w:rPr>
            </w:pPr>
            <w:r w:rsidRPr="002F1D3B">
              <w:rPr>
                <w:rStyle w:val="Krepko"/>
                <w:rFonts w:ascii="Arial" w:hAnsi="Arial" w:cs="Arial"/>
                <w:i/>
                <w:sz w:val="28"/>
                <w:szCs w:val="28"/>
              </w:rPr>
              <w:lastRenderedPageBreak/>
              <w:t>Miklavžev vrtec – župnijski vrtec</w:t>
            </w:r>
            <w:r w:rsidRPr="002F1D3B">
              <w:rPr>
                <w:rFonts w:ascii="Arial" w:hAnsi="Arial" w:cs="Arial"/>
                <w:b/>
                <w:bCs/>
                <w:i/>
                <w:sz w:val="28"/>
                <w:szCs w:val="28"/>
              </w:rPr>
              <w:br/>
            </w:r>
            <w:r w:rsidRPr="002F1D3B">
              <w:rPr>
                <w:rStyle w:val="Krepko"/>
                <w:rFonts w:ascii="Arial" w:hAnsi="Arial" w:cs="Arial"/>
                <w:i/>
                <w:sz w:val="28"/>
                <w:szCs w:val="28"/>
              </w:rPr>
              <w:t>Šolska pot 1</w:t>
            </w:r>
            <w:r w:rsidRPr="002F1D3B">
              <w:rPr>
                <w:rFonts w:ascii="Arial" w:hAnsi="Arial" w:cs="Arial"/>
                <w:b/>
                <w:bCs/>
                <w:i/>
                <w:sz w:val="28"/>
                <w:szCs w:val="28"/>
              </w:rPr>
              <w:br/>
            </w:r>
            <w:r w:rsidRPr="002F1D3B">
              <w:rPr>
                <w:rStyle w:val="Krepko"/>
                <w:rFonts w:ascii="Arial" w:hAnsi="Arial" w:cs="Arial"/>
                <w:i/>
                <w:sz w:val="28"/>
                <w:szCs w:val="28"/>
              </w:rPr>
              <w:t>1370 Logatec</w:t>
            </w:r>
          </w:p>
          <w:p w:rsidR="003D7A7B" w:rsidRPr="002F1D3B" w:rsidRDefault="007D6B6C" w:rsidP="002F1D3B">
            <w:pPr>
              <w:pStyle w:val="Navadensplet"/>
              <w:shd w:val="clear" w:color="auto" w:fill="FFFFFF"/>
              <w:spacing w:before="0" w:after="0" w:line="351" w:lineRule="atLeast"/>
              <w:jc w:val="left"/>
              <w:rPr>
                <w:rStyle w:val="Krepko"/>
                <w:rFonts w:ascii="Arial" w:hAnsi="Arial" w:cs="Arial"/>
                <w:sz w:val="28"/>
                <w:szCs w:val="28"/>
              </w:rPr>
            </w:pPr>
            <w:hyperlink r:id="rId14" w:history="1">
              <w:r w:rsidR="003D7A7B" w:rsidRPr="002F1D3B">
                <w:rPr>
                  <w:rStyle w:val="Hiperpovezava"/>
                  <w:rFonts w:ascii="Arial" w:hAnsi="Arial" w:cs="Arial"/>
                  <w:color w:val="auto"/>
                  <w:sz w:val="28"/>
                  <w:szCs w:val="28"/>
                </w:rPr>
                <w:t>www.miklavzev-vrtec.si</w:t>
              </w:r>
            </w:hyperlink>
          </w:p>
          <w:p w:rsidR="003D7A7B" w:rsidRPr="002F1D3B" w:rsidRDefault="003D7A7B" w:rsidP="002F1D3B">
            <w:pPr>
              <w:pStyle w:val="Navadensplet"/>
              <w:shd w:val="clear" w:color="auto" w:fill="FFFFFF"/>
              <w:spacing w:before="0" w:after="0" w:line="351" w:lineRule="atLeast"/>
              <w:jc w:val="left"/>
              <w:rPr>
                <w:rStyle w:val="Krepko"/>
                <w:rFonts w:ascii="Arial" w:hAnsi="Arial" w:cs="Arial"/>
                <w:sz w:val="28"/>
                <w:szCs w:val="28"/>
              </w:rPr>
            </w:pPr>
            <w:r w:rsidRPr="002F1D3B">
              <w:rPr>
                <w:rStyle w:val="Krepko"/>
                <w:rFonts w:ascii="Arial" w:hAnsi="Arial" w:cs="Arial"/>
                <w:b w:val="0"/>
                <w:i/>
                <w:sz w:val="28"/>
                <w:szCs w:val="28"/>
              </w:rPr>
              <w:t>e-mail</w:t>
            </w:r>
            <w:r w:rsidRPr="002F1D3B">
              <w:rPr>
                <w:rStyle w:val="Krepko"/>
                <w:rFonts w:ascii="Arial" w:hAnsi="Arial" w:cs="Arial"/>
                <w:sz w:val="28"/>
                <w:szCs w:val="28"/>
              </w:rPr>
              <w:t xml:space="preserve">: </w:t>
            </w:r>
            <w:hyperlink r:id="rId15" w:history="1">
              <w:r w:rsidRPr="002F1D3B">
                <w:rPr>
                  <w:rStyle w:val="Hiperpovezava"/>
                  <w:rFonts w:ascii="Arial" w:hAnsi="Arial" w:cs="Arial"/>
                  <w:color w:val="auto"/>
                  <w:sz w:val="28"/>
                  <w:szCs w:val="28"/>
                </w:rPr>
                <w:t>miklavzev.vrtec@guest.arnes.si</w:t>
              </w:r>
            </w:hyperlink>
          </w:p>
          <w:p w:rsidR="003D7A7B" w:rsidRPr="002F1D3B" w:rsidRDefault="007D6B6C" w:rsidP="002F1D3B">
            <w:pPr>
              <w:pStyle w:val="Navadensplet"/>
              <w:shd w:val="clear" w:color="auto" w:fill="FFFFFF"/>
              <w:tabs>
                <w:tab w:val="left" w:pos="4426"/>
              </w:tabs>
              <w:spacing w:before="0" w:after="0" w:line="351" w:lineRule="atLeast"/>
              <w:jc w:val="left"/>
              <w:rPr>
                <w:rStyle w:val="Krepko"/>
                <w:rFonts w:ascii="Arial" w:hAnsi="Arial" w:cs="Arial"/>
                <w:sz w:val="28"/>
                <w:szCs w:val="28"/>
              </w:rPr>
            </w:pPr>
            <w:hyperlink r:id="rId16" w:history="1">
              <w:r w:rsidR="003D7A7B" w:rsidRPr="002F1D3B">
                <w:rPr>
                  <w:rStyle w:val="Hiperpovezava"/>
                  <w:rFonts w:ascii="Arial" w:hAnsi="Arial" w:cs="Arial"/>
                  <w:color w:val="auto"/>
                  <w:sz w:val="28"/>
                  <w:szCs w:val="28"/>
                </w:rPr>
                <w:t>miklavz1994@gmail.com</w:t>
              </w:r>
            </w:hyperlink>
          </w:p>
          <w:p w:rsidR="00D63E44" w:rsidRDefault="003D7A7B" w:rsidP="002F1D3B">
            <w:pPr>
              <w:pStyle w:val="Navadensplet"/>
              <w:shd w:val="clear" w:color="auto" w:fill="FFFFFF"/>
              <w:spacing w:before="0" w:after="0" w:line="351" w:lineRule="atLeast"/>
              <w:jc w:val="left"/>
              <w:rPr>
                <w:rStyle w:val="Krepko"/>
                <w:rFonts w:ascii="Arial" w:hAnsi="Arial" w:cs="Arial"/>
                <w:sz w:val="28"/>
                <w:szCs w:val="28"/>
              </w:rPr>
            </w:pPr>
            <w:r w:rsidRPr="002F1D3B">
              <w:rPr>
                <w:rStyle w:val="Krepko"/>
                <w:rFonts w:ascii="Arial" w:hAnsi="Arial" w:cs="Arial"/>
                <w:b w:val="0"/>
                <w:i/>
                <w:sz w:val="28"/>
                <w:szCs w:val="28"/>
              </w:rPr>
              <w:t>Direktor:</w:t>
            </w:r>
            <w:r w:rsidRPr="002F1D3B">
              <w:rPr>
                <w:rStyle w:val="Krepko"/>
                <w:rFonts w:ascii="Arial" w:hAnsi="Arial" w:cs="Arial"/>
                <w:sz w:val="28"/>
                <w:szCs w:val="28"/>
              </w:rPr>
              <w:t xml:space="preserve"> </w:t>
            </w:r>
          </w:p>
          <w:p w:rsidR="003D7A7B" w:rsidRPr="002F1D3B" w:rsidRDefault="003D7A7B" w:rsidP="002F1D3B">
            <w:pPr>
              <w:pStyle w:val="Navadensplet"/>
              <w:shd w:val="clear" w:color="auto" w:fill="FFFFFF"/>
              <w:spacing w:before="0" w:after="0" w:line="351" w:lineRule="atLeast"/>
              <w:jc w:val="left"/>
              <w:rPr>
                <w:rFonts w:ascii="Arial" w:hAnsi="Arial" w:cs="Arial"/>
                <w:sz w:val="28"/>
                <w:szCs w:val="28"/>
              </w:rPr>
            </w:pPr>
            <w:r w:rsidRPr="002F1D3B">
              <w:rPr>
                <w:rStyle w:val="Krepko"/>
                <w:rFonts w:ascii="Arial" w:hAnsi="Arial" w:cs="Arial"/>
                <w:sz w:val="28"/>
                <w:szCs w:val="28"/>
              </w:rPr>
              <w:t>JANEZ KOMPARE, župnik</w:t>
            </w:r>
            <w:r w:rsidRPr="002F1D3B">
              <w:rPr>
                <w:rFonts w:ascii="Arial" w:hAnsi="Arial" w:cs="Arial"/>
                <w:sz w:val="28"/>
                <w:szCs w:val="28"/>
              </w:rPr>
              <w:br/>
            </w:r>
            <w:r w:rsidRPr="002F1D3B">
              <w:rPr>
                <w:rStyle w:val="Krepko"/>
                <w:rFonts w:ascii="Arial" w:hAnsi="Arial" w:cs="Arial"/>
                <w:b w:val="0"/>
                <w:i/>
                <w:sz w:val="28"/>
                <w:szCs w:val="28"/>
              </w:rPr>
              <w:t>Tel:</w:t>
            </w:r>
            <w:r w:rsidRPr="002F1D3B">
              <w:rPr>
                <w:rStyle w:val="Krepko"/>
                <w:rFonts w:ascii="Arial" w:hAnsi="Arial" w:cs="Arial"/>
                <w:sz w:val="28"/>
                <w:szCs w:val="28"/>
              </w:rPr>
              <w:t xml:space="preserve"> 01 7541 757, 051 376 694</w:t>
            </w:r>
          </w:p>
          <w:p w:rsidR="003D7A7B" w:rsidRPr="002F1D3B" w:rsidRDefault="003D7A7B" w:rsidP="002F1D3B">
            <w:pPr>
              <w:pStyle w:val="Navadensplet"/>
              <w:spacing w:before="0" w:after="0" w:line="351" w:lineRule="atLeast"/>
              <w:jc w:val="left"/>
              <w:rPr>
                <w:rStyle w:val="Krepko"/>
                <w:rFonts w:ascii="Arial" w:hAnsi="Arial" w:cs="Arial"/>
                <w:sz w:val="28"/>
                <w:szCs w:val="28"/>
                <w:shd w:val="clear" w:color="auto" w:fill="FFFFFF"/>
              </w:rPr>
            </w:pPr>
            <w:r w:rsidRPr="002F1D3B">
              <w:rPr>
                <w:rStyle w:val="Krepko"/>
                <w:rFonts w:ascii="Arial" w:hAnsi="Arial" w:cs="Arial"/>
                <w:b w:val="0"/>
                <w:i/>
                <w:sz w:val="28"/>
                <w:szCs w:val="28"/>
                <w:shd w:val="clear" w:color="auto" w:fill="FFFFFF"/>
              </w:rPr>
              <w:t>Pomočnica direktorja - strokovna vodja vrtca:</w:t>
            </w:r>
            <w:r w:rsidRPr="002F1D3B">
              <w:rPr>
                <w:noProof/>
                <w:sz w:val="28"/>
                <w:szCs w:val="28"/>
                <w:lang w:eastAsia="sl-SI"/>
              </w:rPr>
              <w:t xml:space="preserve"> </w:t>
            </w:r>
          </w:p>
          <w:p w:rsidR="003D7A7B" w:rsidRPr="002F1D3B" w:rsidRDefault="003D7A7B" w:rsidP="002F1D3B">
            <w:pPr>
              <w:pStyle w:val="Navadensplet"/>
              <w:spacing w:before="0" w:after="0" w:line="351" w:lineRule="atLeast"/>
              <w:jc w:val="left"/>
              <w:rPr>
                <w:rStyle w:val="Krepko"/>
                <w:rFonts w:ascii="Arial" w:hAnsi="Arial" w:cs="Arial"/>
                <w:sz w:val="28"/>
                <w:szCs w:val="28"/>
                <w:shd w:val="clear" w:color="auto" w:fill="FFFFFF"/>
              </w:rPr>
            </w:pPr>
            <w:r w:rsidRPr="002F1D3B">
              <w:rPr>
                <w:rStyle w:val="Krepko"/>
                <w:rFonts w:ascii="Arial" w:hAnsi="Arial" w:cs="Arial"/>
                <w:sz w:val="28"/>
                <w:szCs w:val="28"/>
                <w:shd w:val="clear" w:color="auto" w:fill="FFFFFF"/>
              </w:rPr>
              <w:t>LJILJANA GOMERČIČ, prof.</w:t>
            </w:r>
            <w:r w:rsidRPr="002F1D3B">
              <w:rPr>
                <w:rStyle w:val="Krepko"/>
                <w:rFonts w:ascii="Arial" w:hAnsi="Arial" w:cs="Arial"/>
                <w:i/>
                <w:sz w:val="28"/>
                <w:szCs w:val="28"/>
              </w:rPr>
              <w:br/>
            </w:r>
            <w:proofErr w:type="spellStart"/>
            <w:r w:rsidRPr="002F1D3B">
              <w:rPr>
                <w:rStyle w:val="Krepko"/>
                <w:rFonts w:ascii="Arial" w:hAnsi="Arial" w:cs="Arial"/>
                <w:b w:val="0"/>
                <w:i/>
                <w:sz w:val="28"/>
                <w:szCs w:val="28"/>
                <w:shd w:val="clear" w:color="auto" w:fill="FFFFFF"/>
              </w:rPr>
              <w:t>tel</w:t>
            </w:r>
            <w:proofErr w:type="spellEnd"/>
            <w:r w:rsidRPr="002F1D3B">
              <w:rPr>
                <w:rStyle w:val="Krepko"/>
                <w:rFonts w:ascii="Arial" w:hAnsi="Arial" w:cs="Arial"/>
                <w:b w:val="0"/>
                <w:i/>
                <w:sz w:val="28"/>
                <w:szCs w:val="28"/>
                <w:shd w:val="clear" w:color="auto" w:fill="FFFFFF"/>
              </w:rPr>
              <w:t>:</w:t>
            </w:r>
            <w:r w:rsidRPr="002F1D3B">
              <w:rPr>
                <w:rStyle w:val="Krepko"/>
                <w:rFonts w:ascii="Arial" w:hAnsi="Arial" w:cs="Arial"/>
                <w:sz w:val="28"/>
                <w:szCs w:val="28"/>
                <w:shd w:val="clear" w:color="auto" w:fill="FFFFFF"/>
              </w:rPr>
              <w:t xml:space="preserve"> 01 7509 440, 030 299 618, </w:t>
            </w:r>
          </w:p>
          <w:p w:rsidR="003D7A7B" w:rsidRPr="002F1D3B" w:rsidRDefault="003D7A7B" w:rsidP="002F1D3B">
            <w:pPr>
              <w:pStyle w:val="Navadensplet"/>
              <w:spacing w:before="0" w:after="0" w:line="351" w:lineRule="atLeast"/>
              <w:jc w:val="left"/>
              <w:rPr>
                <w:rFonts w:ascii="Arial" w:hAnsi="Arial" w:cs="Arial"/>
                <w:b/>
                <w:bCs/>
                <w:sz w:val="28"/>
                <w:szCs w:val="28"/>
                <w:shd w:val="clear" w:color="auto" w:fill="FFFFFF"/>
              </w:rPr>
            </w:pPr>
            <w:r w:rsidRPr="002F1D3B">
              <w:rPr>
                <w:rStyle w:val="Krepko"/>
                <w:rFonts w:ascii="Arial" w:hAnsi="Arial" w:cs="Arial"/>
                <w:sz w:val="28"/>
                <w:szCs w:val="28"/>
                <w:shd w:val="clear" w:color="auto" w:fill="FFFFFF"/>
              </w:rPr>
              <w:t>031 895 799</w:t>
            </w:r>
            <w:r w:rsidRPr="002F1D3B">
              <w:rPr>
                <w:rFonts w:ascii="Arial" w:hAnsi="Arial" w:cs="Arial"/>
                <w:b/>
                <w:bCs/>
                <w:sz w:val="28"/>
                <w:szCs w:val="28"/>
                <w:shd w:val="clear" w:color="auto" w:fill="FFFFFF"/>
              </w:rPr>
              <w:t xml:space="preserve"> </w:t>
            </w:r>
            <w:proofErr w:type="spellStart"/>
            <w:r w:rsidRPr="002F1D3B">
              <w:rPr>
                <w:rStyle w:val="Krepko"/>
                <w:rFonts w:ascii="Arial" w:hAnsi="Arial" w:cs="Arial"/>
                <w:b w:val="0"/>
                <w:i/>
                <w:sz w:val="28"/>
                <w:szCs w:val="28"/>
                <w:shd w:val="clear" w:color="auto" w:fill="FFFFFF"/>
              </w:rPr>
              <w:t>fax</w:t>
            </w:r>
            <w:proofErr w:type="spellEnd"/>
            <w:r w:rsidRPr="002F1D3B">
              <w:rPr>
                <w:rStyle w:val="Krepko"/>
                <w:rFonts w:ascii="Arial" w:hAnsi="Arial" w:cs="Arial"/>
                <w:sz w:val="28"/>
                <w:szCs w:val="28"/>
                <w:shd w:val="clear" w:color="auto" w:fill="FFFFFF"/>
              </w:rPr>
              <w:t>: 01 7542 555</w:t>
            </w:r>
          </w:p>
          <w:p w:rsidR="00D63E44" w:rsidRDefault="003D7A7B" w:rsidP="002F1D3B">
            <w:pPr>
              <w:pStyle w:val="Navadensplet"/>
              <w:spacing w:before="0" w:after="0" w:line="351" w:lineRule="atLeast"/>
              <w:jc w:val="left"/>
              <w:rPr>
                <w:rStyle w:val="Krepko"/>
                <w:rFonts w:ascii="Arial" w:hAnsi="Arial" w:cs="Arial"/>
                <w:sz w:val="28"/>
                <w:szCs w:val="28"/>
                <w:shd w:val="clear" w:color="auto" w:fill="FFFFFF"/>
              </w:rPr>
            </w:pPr>
            <w:r w:rsidRPr="002F1D3B">
              <w:rPr>
                <w:rStyle w:val="Krepko"/>
                <w:rFonts w:ascii="Arial" w:hAnsi="Arial" w:cs="Arial"/>
                <w:b w:val="0"/>
                <w:i/>
                <w:sz w:val="28"/>
                <w:szCs w:val="28"/>
                <w:shd w:val="clear" w:color="auto" w:fill="FFFFFF"/>
              </w:rPr>
              <w:t>Računovodstvo:</w:t>
            </w:r>
            <w:r w:rsidRPr="002F1D3B">
              <w:rPr>
                <w:rStyle w:val="Krepko"/>
                <w:rFonts w:ascii="Arial" w:hAnsi="Arial" w:cs="Arial"/>
                <w:sz w:val="28"/>
                <w:szCs w:val="28"/>
                <w:shd w:val="clear" w:color="auto" w:fill="FFFFFF"/>
              </w:rPr>
              <w:t xml:space="preserve"> </w:t>
            </w:r>
          </w:p>
          <w:p w:rsidR="003D7A7B" w:rsidRPr="002F1D3B" w:rsidRDefault="003D7A7B" w:rsidP="002F1D3B">
            <w:pPr>
              <w:pStyle w:val="Navadensplet"/>
              <w:spacing w:before="0" w:after="0" w:line="351" w:lineRule="atLeast"/>
              <w:jc w:val="left"/>
              <w:rPr>
                <w:rFonts w:ascii="Arial" w:hAnsi="Arial" w:cs="Arial"/>
                <w:b/>
                <w:bCs/>
                <w:color w:val="444444"/>
                <w:sz w:val="28"/>
                <w:szCs w:val="28"/>
                <w:shd w:val="clear" w:color="auto" w:fill="FFFFFF"/>
              </w:rPr>
            </w:pPr>
            <w:r w:rsidRPr="002F1D3B">
              <w:rPr>
                <w:rStyle w:val="Krepko"/>
                <w:rFonts w:ascii="Arial" w:hAnsi="Arial" w:cs="Arial"/>
                <w:sz w:val="28"/>
                <w:szCs w:val="28"/>
                <w:shd w:val="clear" w:color="auto" w:fill="FFFFFF"/>
              </w:rPr>
              <w:t>METKA JERAJ</w:t>
            </w:r>
            <w:r w:rsidRPr="002F1D3B">
              <w:rPr>
                <w:rFonts w:ascii="Arial" w:hAnsi="Arial" w:cs="Arial"/>
                <w:b/>
                <w:bCs/>
                <w:sz w:val="28"/>
                <w:szCs w:val="28"/>
                <w:shd w:val="clear" w:color="auto" w:fill="FFFFFF"/>
              </w:rPr>
              <w:br/>
            </w:r>
            <w:r w:rsidRPr="002F1D3B">
              <w:rPr>
                <w:rStyle w:val="Krepko"/>
                <w:rFonts w:ascii="Arial" w:hAnsi="Arial" w:cs="Arial"/>
                <w:b w:val="0"/>
                <w:i/>
                <w:sz w:val="28"/>
                <w:szCs w:val="28"/>
                <w:shd w:val="clear" w:color="auto" w:fill="FFFFFF"/>
              </w:rPr>
              <w:t>Tel.:</w:t>
            </w:r>
            <w:r w:rsidRPr="002F1D3B">
              <w:rPr>
                <w:rStyle w:val="Krepko"/>
                <w:rFonts w:ascii="Arial" w:hAnsi="Arial" w:cs="Arial"/>
                <w:sz w:val="28"/>
                <w:szCs w:val="28"/>
                <w:shd w:val="clear" w:color="auto" w:fill="FFFFFF"/>
              </w:rPr>
              <w:t xml:space="preserve"> 01 7543 161</w:t>
            </w:r>
            <w:r w:rsidRPr="002F1D3B">
              <w:rPr>
                <w:rFonts w:ascii="Arial" w:hAnsi="Arial" w:cs="Arial"/>
                <w:b/>
                <w:bCs/>
                <w:sz w:val="28"/>
                <w:szCs w:val="28"/>
                <w:shd w:val="clear" w:color="auto" w:fill="FFFFFF"/>
              </w:rPr>
              <w:br/>
            </w:r>
            <w:r w:rsidRPr="002F1D3B">
              <w:rPr>
                <w:rStyle w:val="Krepko"/>
                <w:rFonts w:ascii="Arial" w:hAnsi="Arial" w:cs="Arial"/>
                <w:b w:val="0"/>
                <w:i/>
                <w:sz w:val="28"/>
                <w:szCs w:val="28"/>
                <w:shd w:val="clear" w:color="auto" w:fill="FFFFFF"/>
              </w:rPr>
              <w:t>e-pošta:</w:t>
            </w:r>
            <w:r w:rsidRPr="002F1D3B">
              <w:rPr>
                <w:rStyle w:val="Krepko"/>
                <w:rFonts w:ascii="Arial" w:hAnsi="Arial" w:cs="Arial"/>
                <w:sz w:val="28"/>
                <w:szCs w:val="28"/>
                <w:shd w:val="clear" w:color="auto" w:fill="FFFFFF"/>
              </w:rPr>
              <w:t xml:space="preserve"> </w:t>
            </w:r>
            <w:hyperlink r:id="rId17" w:history="1">
              <w:r w:rsidRPr="002F1D3B">
                <w:rPr>
                  <w:rStyle w:val="Hiperpovezava"/>
                  <w:rFonts w:ascii="Arial" w:hAnsi="Arial" w:cs="Arial"/>
                  <w:color w:val="auto"/>
                  <w:sz w:val="28"/>
                  <w:szCs w:val="28"/>
                  <w:shd w:val="clear" w:color="auto" w:fill="FFFFFF"/>
                </w:rPr>
                <w:t>racunovodstvo@dmm.si</w:t>
              </w:r>
            </w:hyperlink>
          </w:p>
        </w:tc>
        <w:tc>
          <w:tcPr>
            <w:tcW w:w="3582" w:type="dxa"/>
            <w:shd w:val="clear" w:color="auto" w:fill="auto"/>
          </w:tcPr>
          <w:p w:rsidR="003D7A7B" w:rsidRPr="002F1D3B" w:rsidRDefault="003D7A7B" w:rsidP="002F1D3B">
            <w:pPr>
              <w:suppressAutoHyphens w:val="0"/>
              <w:contextualSpacing/>
              <w:rPr>
                <w:rFonts w:ascii="Arial" w:eastAsia="+mn-ea" w:hAnsi="Arial" w:cs="Arial"/>
                <w:sz w:val="30"/>
                <w:szCs w:val="30"/>
                <w:lang w:eastAsia="sl-SI"/>
              </w:rPr>
            </w:pPr>
            <w:r w:rsidRPr="002F1D3B">
              <w:rPr>
                <w:rFonts w:ascii="Arial" w:eastAsia="+mn-ea" w:hAnsi="Arial" w:cs="Arial"/>
                <w:sz w:val="30"/>
                <w:szCs w:val="30"/>
                <w:lang w:eastAsia="sl-SI"/>
              </w:rPr>
              <w:t>V šolskem letu 2017/2018 pod vodstvom</w:t>
            </w:r>
          </w:p>
          <w:p w:rsidR="003D7A7B" w:rsidRPr="002F1D3B" w:rsidRDefault="003D7A7B" w:rsidP="002F1D3B">
            <w:pPr>
              <w:suppressAutoHyphens w:val="0"/>
              <w:contextualSpacing/>
              <w:rPr>
                <w:rFonts w:ascii="Arial" w:eastAsia="+mn-ea" w:hAnsi="Arial" w:cs="Arial"/>
                <w:sz w:val="30"/>
                <w:szCs w:val="30"/>
                <w:lang w:eastAsia="sl-SI"/>
              </w:rPr>
            </w:pPr>
            <w:proofErr w:type="spellStart"/>
            <w:r w:rsidRPr="002F1D3B">
              <w:rPr>
                <w:rFonts w:ascii="Arial" w:eastAsia="+mn-ea" w:hAnsi="Arial" w:cs="Arial"/>
                <w:sz w:val="30"/>
                <w:szCs w:val="30"/>
                <w:lang w:eastAsia="sl-SI"/>
              </w:rPr>
              <w:t>Ljiljane</w:t>
            </w:r>
            <w:proofErr w:type="spellEnd"/>
            <w:r w:rsidRPr="002F1D3B">
              <w:rPr>
                <w:rFonts w:ascii="Arial" w:eastAsia="+mn-ea" w:hAnsi="Arial" w:cs="Arial"/>
                <w:sz w:val="30"/>
                <w:szCs w:val="30"/>
                <w:lang w:eastAsia="sl-SI"/>
              </w:rPr>
              <w:t xml:space="preserve"> </w:t>
            </w:r>
            <w:proofErr w:type="spellStart"/>
            <w:r w:rsidRPr="002F1D3B">
              <w:rPr>
                <w:rFonts w:ascii="Arial" w:eastAsia="+mn-ea" w:hAnsi="Arial" w:cs="Arial"/>
                <w:sz w:val="30"/>
                <w:szCs w:val="30"/>
                <w:lang w:eastAsia="sl-SI"/>
              </w:rPr>
              <w:t>Gomerčić</w:t>
            </w:r>
            <w:proofErr w:type="spellEnd"/>
            <w:r w:rsidRPr="002F1D3B">
              <w:rPr>
                <w:rFonts w:ascii="Arial" w:eastAsia="+mn-ea" w:hAnsi="Arial" w:cs="Arial"/>
                <w:sz w:val="30"/>
                <w:szCs w:val="30"/>
                <w:lang w:eastAsia="sl-SI"/>
              </w:rPr>
              <w:t xml:space="preserve"> skrbimo za vaše otroke:</w:t>
            </w:r>
          </w:p>
          <w:p w:rsidR="003D7A7B" w:rsidRPr="002F1D3B" w:rsidRDefault="003D7A7B" w:rsidP="002F1D3B">
            <w:pPr>
              <w:suppressAutoHyphens w:val="0"/>
              <w:contextualSpacing/>
              <w:rPr>
                <w:rFonts w:ascii="Arial" w:eastAsia="+mn-ea" w:hAnsi="Arial" w:cs="Arial"/>
                <w:b/>
                <w:color w:val="365F91" w:themeColor="accent1" w:themeShade="BF"/>
                <w:sz w:val="28"/>
                <w:szCs w:val="28"/>
                <w:lang w:eastAsia="sl-SI"/>
              </w:rPr>
            </w:pPr>
            <w:r w:rsidRPr="002F1D3B">
              <w:rPr>
                <w:rFonts w:ascii="Arial" w:eastAsia="+mn-ea" w:hAnsi="Arial" w:cs="Arial"/>
                <w:b/>
                <w:color w:val="365F91" w:themeColor="accent1" w:themeShade="BF"/>
                <w:sz w:val="28"/>
                <w:szCs w:val="28"/>
                <w:lang w:eastAsia="sl-SI"/>
              </w:rPr>
              <w:t xml:space="preserve">MODRA SOBA </w:t>
            </w:r>
          </w:p>
          <w:p w:rsidR="003D7A7B" w:rsidRPr="002F1D3B" w:rsidRDefault="003D7A7B" w:rsidP="002F1D3B">
            <w:pPr>
              <w:suppressAutoHyphens w:val="0"/>
              <w:contextualSpacing/>
              <w:rPr>
                <w:rFonts w:ascii="Arial" w:eastAsia="+mn-ea" w:hAnsi="Arial" w:cs="Arial"/>
                <w:b/>
                <w:color w:val="365F91" w:themeColor="accent1" w:themeShade="BF"/>
                <w:sz w:val="28"/>
                <w:szCs w:val="28"/>
                <w:lang w:eastAsia="sl-SI"/>
              </w:rPr>
            </w:pPr>
            <w:r w:rsidRPr="002F1D3B">
              <w:rPr>
                <w:rFonts w:ascii="Arial" w:eastAsia="+mn-ea" w:hAnsi="Arial" w:cs="Arial"/>
                <w:b/>
                <w:color w:val="365F91" w:themeColor="accent1" w:themeShade="BF"/>
                <w:sz w:val="28"/>
                <w:szCs w:val="28"/>
                <w:lang w:eastAsia="sl-SI"/>
              </w:rPr>
              <w:t>(24 otrok</w:t>
            </w:r>
            <w:r w:rsidR="002B77A0">
              <w:rPr>
                <w:rFonts w:ascii="Arial" w:eastAsia="+mn-ea" w:hAnsi="Arial" w:cs="Arial"/>
                <w:b/>
                <w:color w:val="365F91" w:themeColor="accent1" w:themeShade="BF"/>
                <w:sz w:val="28"/>
                <w:szCs w:val="28"/>
                <w:lang w:eastAsia="sl-SI"/>
              </w:rPr>
              <w:t>,</w:t>
            </w:r>
            <w:r w:rsidRPr="002F1D3B">
              <w:rPr>
                <w:rFonts w:ascii="Arial" w:eastAsia="+mn-ea" w:hAnsi="Arial" w:cs="Arial"/>
                <w:b/>
                <w:color w:val="365F91" w:themeColor="accent1" w:themeShade="BF"/>
                <w:sz w:val="28"/>
                <w:szCs w:val="28"/>
                <w:lang w:eastAsia="sl-SI"/>
              </w:rPr>
              <w:t xml:space="preserve"> starih 5-6 let)</w:t>
            </w:r>
            <w:r w:rsidR="002B77A0">
              <w:rPr>
                <w:rFonts w:ascii="Arial" w:eastAsia="+mn-ea" w:hAnsi="Arial" w:cs="Arial"/>
                <w:b/>
                <w:color w:val="365F91" w:themeColor="accent1" w:themeShade="BF"/>
                <w:sz w:val="28"/>
                <w:szCs w:val="28"/>
                <w:lang w:eastAsia="sl-SI"/>
              </w:rPr>
              <w:t>:</w:t>
            </w:r>
          </w:p>
          <w:p w:rsidR="003D7A7B" w:rsidRPr="002F1D3B" w:rsidRDefault="003D7A7B" w:rsidP="002F1D3B">
            <w:pPr>
              <w:suppressAutoHyphens w:val="0"/>
              <w:contextualSpacing/>
              <w:rPr>
                <w:rFonts w:ascii="Arial" w:eastAsia="+mn-ea" w:hAnsi="Arial" w:cs="Arial"/>
                <w:sz w:val="28"/>
                <w:szCs w:val="28"/>
                <w:lang w:eastAsia="sl-SI"/>
              </w:rPr>
            </w:pPr>
            <w:r w:rsidRPr="002F1D3B">
              <w:rPr>
                <w:rFonts w:ascii="Arial" w:eastAsia="+mn-ea" w:hAnsi="Arial" w:cs="Arial"/>
                <w:sz w:val="28"/>
                <w:szCs w:val="28"/>
                <w:lang w:eastAsia="sl-SI"/>
              </w:rPr>
              <w:t>Mojca Demšar</w:t>
            </w:r>
            <w:r w:rsidR="002B77A0">
              <w:rPr>
                <w:rFonts w:ascii="Arial" w:eastAsia="+mn-ea" w:hAnsi="Arial" w:cs="Arial"/>
                <w:sz w:val="28"/>
                <w:szCs w:val="28"/>
                <w:lang w:eastAsia="sl-SI"/>
              </w:rPr>
              <w:t>,</w:t>
            </w:r>
          </w:p>
          <w:p w:rsidR="003D7A7B" w:rsidRPr="002F1D3B" w:rsidRDefault="003D7A7B" w:rsidP="002F1D3B">
            <w:pPr>
              <w:suppressAutoHyphens w:val="0"/>
              <w:contextualSpacing/>
              <w:rPr>
                <w:rFonts w:ascii="Arial" w:eastAsia="+mn-ea" w:hAnsi="Arial" w:cs="Arial"/>
                <w:sz w:val="28"/>
                <w:szCs w:val="28"/>
                <w:lang w:eastAsia="sl-SI"/>
              </w:rPr>
            </w:pPr>
            <w:proofErr w:type="spellStart"/>
            <w:r w:rsidRPr="002F1D3B">
              <w:rPr>
                <w:rFonts w:ascii="Arial" w:eastAsia="+mn-ea" w:hAnsi="Arial" w:cs="Arial"/>
                <w:sz w:val="28"/>
                <w:szCs w:val="28"/>
                <w:lang w:eastAsia="sl-SI"/>
              </w:rPr>
              <w:t>Radica</w:t>
            </w:r>
            <w:proofErr w:type="spellEnd"/>
            <w:r w:rsidRPr="002F1D3B">
              <w:rPr>
                <w:rFonts w:ascii="Arial" w:eastAsia="+mn-ea" w:hAnsi="Arial" w:cs="Arial"/>
                <w:sz w:val="28"/>
                <w:szCs w:val="28"/>
                <w:lang w:eastAsia="sl-SI"/>
              </w:rPr>
              <w:t xml:space="preserve"> Petrović</w:t>
            </w:r>
            <w:r w:rsidR="002B77A0">
              <w:rPr>
                <w:rFonts w:ascii="Arial" w:eastAsia="+mn-ea" w:hAnsi="Arial" w:cs="Arial"/>
                <w:sz w:val="28"/>
                <w:szCs w:val="28"/>
                <w:lang w:eastAsia="sl-SI"/>
              </w:rPr>
              <w:t>.</w:t>
            </w:r>
          </w:p>
          <w:p w:rsidR="003D7A7B" w:rsidRPr="002F1D3B" w:rsidRDefault="003D7A7B" w:rsidP="002F1D3B">
            <w:pPr>
              <w:suppressAutoHyphens w:val="0"/>
              <w:contextualSpacing/>
              <w:rPr>
                <w:rFonts w:ascii="Arial" w:eastAsia="+mn-ea" w:hAnsi="Arial" w:cs="Arial"/>
                <w:b/>
                <w:sz w:val="28"/>
                <w:szCs w:val="28"/>
                <w:lang w:eastAsia="sl-SI"/>
                <w14:textFill>
                  <w14:gradFill>
                    <w14:gsLst>
                      <w14:gs w14:pos="0">
                        <w14:schemeClr w14:val="tx2"/>
                      </w14:gs>
                      <w14:gs w14:pos="50000">
                        <w14:srgbClr w14:val="FF0000"/>
                      </w14:gs>
                      <w14:gs w14:pos="100000">
                        <w14:srgbClr w14:val="92D050"/>
                      </w14:gs>
                    </w14:gsLst>
                    <w14:path w14:path="circle">
                      <w14:fillToRect w14:l="50000" w14:t="50000" w14:r="50000" w14:b="50000"/>
                    </w14:path>
                  </w14:gradFill>
                </w14:textFill>
              </w:rPr>
            </w:pPr>
            <w:r w:rsidRPr="002F1D3B">
              <w:rPr>
                <w:rFonts w:ascii="Arial" w:eastAsia="+mn-ea" w:hAnsi="Arial" w:cs="Arial"/>
                <w:b/>
                <w:sz w:val="28"/>
                <w:szCs w:val="28"/>
                <w:lang w:eastAsia="sl-SI"/>
                <w14:textFill>
                  <w14:gradFill>
                    <w14:gsLst>
                      <w14:gs w14:pos="0">
                        <w14:schemeClr w14:val="tx2"/>
                      </w14:gs>
                      <w14:gs w14:pos="50000">
                        <w14:srgbClr w14:val="FF0000"/>
                      </w14:gs>
                      <w14:gs w14:pos="100000">
                        <w14:srgbClr w14:val="92D050"/>
                      </w14:gs>
                    </w14:gsLst>
                    <w14:path w14:path="circle">
                      <w14:fillToRect w14:l="50000" w14:t="50000" w14:r="50000" w14:b="50000"/>
                    </w14:path>
                  </w14:gradFill>
                </w14:textFill>
              </w:rPr>
              <w:t xml:space="preserve">MAVRIČNA SOBA </w:t>
            </w:r>
          </w:p>
          <w:p w:rsidR="003D7A7B" w:rsidRPr="002F1D3B" w:rsidRDefault="003D7A7B" w:rsidP="002F1D3B">
            <w:pPr>
              <w:suppressAutoHyphens w:val="0"/>
              <w:contextualSpacing/>
              <w:rPr>
                <w:rFonts w:ascii="Arial" w:eastAsia="+mn-ea" w:hAnsi="Arial" w:cs="Arial"/>
                <w:b/>
                <w:sz w:val="28"/>
                <w:szCs w:val="28"/>
                <w:lang w:eastAsia="sl-SI"/>
                <w14:textFill>
                  <w14:gradFill>
                    <w14:gsLst>
                      <w14:gs w14:pos="0">
                        <w14:schemeClr w14:val="tx2"/>
                      </w14:gs>
                      <w14:gs w14:pos="50000">
                        <w14:srgbClr w14:val="FF0000"/>
                      </w14:gs>
                      <w14:gs w14:pos="100000">
                        <w14:srgbClr w14:val="92D050"/>
                      </w14:gs>
                    </w14:gsLst>
                    <w14:path w14:path="circle">
                      <w14:fillToRect w14:l="50000" w14:t="50000" w14:r="50000" w14:b="50000"/>
                    </w14:path>
                  </w14:gradFill>
                </w14:textFill>
              </w:rPr>
            </w:pPr>
            <w:r w:rsidRPr="002F1D3B">
              <w:rPr>
                <w:rFonts w:ascii="Arial" w:eastAsia="+mn-ea" w:hAnsi="Arial" w:cs="Arial"/>
                <w:b/>
                <w:sz w:val="28"/>
                <w:szCs w:val="28"/>
                <w:lang w:eastAsia="sl-SI"/>
                <w14:textFill>
                  <w14:gradFill>
                    <w14:gsLst>
                      <w14:gs w14:pos="0">
                        <w14:schemeClr w14:val="tx2"/>
                      </w14:gs>
                      <w14:gs w14:pos="50000">
                        <w14:srgbClr w14:val="FF0000"/>
                      </w14:gs>
                      <w14:gs w14:pos="100000">
                        <w14:srgbClr w14:val="92D050"/>
                      </w14:gs>
                    </w14:gsLst>
                    <w14:path w14:path="circle">
                      <w14:fillToRect w14:l="50000" w14:t="50000" w14:r="50000" w14:b="50000"/>
                    </w14:path>
                  </w14:gradFill>
                </w14:textFill>
              </w:rPr>
              <w:t>(9 otrok</w:t>
            </w:r>
            <w:r w:rsidR="002B77A0">
              <w:rPr>
                <w:rFonts w:ascii="Arial" w:eastAsia="+mn-ea" w:hAnsi="Arial" w:cs="Arial"/>
                <w:b/>
                <w:sz w:val="28"/>
                <w:szCs w:val="28"/>
                <w:lang w:eastAsia="sl-SI"/>
                <w14:textFill>
                  <w14:gradFill>
                    <w14:gsLst>
                      <w14:gs w14:pos="0">
                        <w14:schemeClr w14:val="tx2"/>
                      </w14:gs>
                      <w14:gs w14:pos="50000">
                        <w14:srgbClr w14:val="FF0000"/>
                      </w14:gs>
                      <w14:gs w14:pos="100000">
                        <w14:srgbClr w14:val="92D050"/>
                      </w14:gs>
                    </w14:gsLst>
                    <w14:path w14:path="circle">
                      <w14:fillToRect w14:l="50000" w14:t="50000" w14:r="50000" w14:b="50000"/>
                    </w14:path>
                  </w14:gradFill>
                </w14:textFill>
              </w:rPr>
              <w:t>, starih 3-4 leta):</w:t>
            </w:r>
          </w:p>
          <w:p w:rsidR="003D7A7B" w:rsidRDefault="003D7A7B" w:rsidP="002F1D3B">
            <w:pPr>
              <w:suppressAutoHyphens w:val="0"/>
              <w:contextualSpacing/>
              <w:rPr>
                <w:rFonts w:ascii="Arial" w:hAnsi="Arial" w:cs="Arial"/>
                <w:sz w:val="28"/>
                <w:szCs w:val="28"/>
                <w:lang w:eastAsia="sl-SI"/>
              </w:rPr>
            </w:pPr>
            <w:r w:rsidRPr="002F1D3B">
              <w:rPr>
                <w:rFonts w:ascii="Arial" w:hAnsi="Arial" w:cs="Arial"/>
                <w:sz w:val="28"/>
                <w:szCs w:val="28"/>
                <w:lang w:eastAsia="sl-SI"/>
              </w:rPr>
              <w:t>Boža Simšič</w:t>
            </w:r>
            <w:r w:rsidR="002B77A0">
              <w:rPr>
                <w:rFonts w:ascii="Arial" w:hAnsi="Arial" w:cs="Arial"/>
                <w:sz w:val="28"/>
                <w:szCs w:val="28"/>
                <w:lang w:eastAsia="sl-SI"/>
              </w:rPr>
              <w:t>,</w:t>
            </w:r>
          </w:p>
          <w:p w:rsidR="00FA32CB" w:rsidRPr="002F1D3B" w:rsidRDefault="00FA32CB" w:rsidP="002F1D3B">
            <w:pPr>
              <w:suppressAutoHyphens w:val="0"/>
              <w:contextualSpacing/>
              <w:rPr>
                <w:rFonts w:ascii="Arial" w:hAnsi="Arial" w:cs="Arial"/>
                <w:sz w:val="28"/>
                <w:szCs w:val="28"/>
                <w:lang w:eastAsia="sl-SI"/>
              </w:rPr>
            </w:pPr>
            <w:r>
              <w:rPr>
                <w:rFonts w:ascii="Arial" w:hAnsi="Arial" w:cs="Arial"/>
                <w:sz w:val="28"/>
                <w:szCs w:val="28"/>
                <w:lang w:eastAsia="sl-SI"/>
              </w:rPr>
              <w:t>pr</w:t>
            </w:r>
            <w:r w:rsidR="002B77A0">
              <w:rPr>
                <w:rFonts w:ascii="Arial" w:hAnsi="Arial" w:cs="Arial"/>
                <w:sz w:val="28"/>
                <w:szCs w:val="28"/>
                <w:lang w:eastAsia="sl-SI"/>
              </w:rPr>
              <w:t>ipravnica</w:t>
            </w:r>
            <w:r>
              <w:rPr>
                <w:rFonts w:ascii="Arial" w:hAnsi="Arial" w:cs="Arial"/>
                <w:sz w:val="28"/>
                <w:szCs w:val="28"/>
                <w:lang w:eastAsia="sl-SI"/>
              </w:rPr>
              <w:t xml:space="preserve"> Mojca Godec</w:t>
            </w:r>
            <w:r w:rsidR="002B77A0">
              <w:rPr>
                <w:rFonts w:ascii="Arial" w:hAnsi="Arial" w:cs="Arial"/>
                <w:sz w:val="28"/>
                <w:szCs w:val="28"/>
                <w:lang w:eastAsia="sl-SI"/>
              </w:rPr>
              <w:t>.</w:t>
            </w:r>
          </w:p>
          <w:p w:rsidR="003D7A7B" w:rsidRPr="002F1D3B" w:rsidRDefault="003D7A7B" w:rsidP="002F1D3B">
            <w:pPr>
              <w:suppressAutoHyphens w:val="0"/>
              <w:contextualSpacing/>
              <w:rPr>
                <w:rFonts w:ascii="Arial" w:hAnsi="Arial" w:cs="Arial"/>
                <w:b/>
                <w:color w:val="00B050"/>
                <w:sz w:val="28"/>
                <w:szCs w:val="28"/>
                <w:lang w:eastAsia="sl-SI"/>
              </w:rPr>
            </w:pPr>
            <w:r w:rsidRPr="002F1D3B">
              <w:rPr>
                <w:rFonts w:ascii="Arial" w:hAnsi="Arial" w:cs="Arial"/>
                <w:b/>
                <w:color w:val="00B050"/>
                <w:sz w:val="28"/>
                <w:szCs w:val="28"/>
                <w:lang w:eastAsia="sl-SI"/>
              </w:rPr>
              <w:t xml:space="preserve">ZELENA SOBA </w:t>
            </w:r>
          </w:p>
          <w:p w:rsidR="003D7A7B" w:rsidRPr="002F1D3B" w:rsidRDefault="003D7A7B" w:rsidP="002F1D3B">
            <w:pPr>
              <w:suppressAutoHyphens w:val="0"/>
              <w:contextualSpacing/>
              <w:rPr>
                <w:rFonts w:ascii="Arial" w:hAnsi="Arial" w:cs="Arial"/>
                <w:b/>
                <w:color w:val="00B050"/>
                <w:sz w:val="28"/>
                <w:szCs w:val="28"/>
                <w:lang w:eastAsia="sl-SI"/>
              </w:rPr>
            </w:pPr>
            <w:r w:rsidRPr="002F1D3B">
              <w:rPr>
                <w:rFonts w:ascii="Arial" w:hAnsi="Arial" w:cs="Arial"/>
                <w:b/>
                <w:color w:val="00B050"/>
                <w:sz w:val="28"/>
                <w:szCs w:val="28"/>
                <w:lang w:eastAsia="sl-SI"/>
              </w:rPr>
              <w:t>(17 otrok</w:t>
            </w:r>
            <w:r w:rsidR="002B77A0">
              <w:rPr>
                <w:rFonts w:ascii="Arial" w:hAnsi="Arial" w:cs="Arial"/>
                <w:b/>
                <w:color w:val="00B050"/>
                <w:sz w:val="28"/>
                <w:szCs w:val="28"/>
                <w:lang w:eastAsia="sl-SI"/>
              </w:rPr>
              <w:t>,</w:t>
            </w:r>
            <w:r w:rsidR="00907220">
              <w:rPr>
                <w:rFonts w:ascii="Arial" w:hAnsi="Arial" w:cs="Arial"/>
                <w:b/>
                <w:color w:val="00B050"/>
                <w:sz w:val="28"/>
                <w:szCs w:val="28"/>
                <w:lang w:eastAsia="sl-SI"/>
              </w:rPr>
              <w:t xml:space="preserve"> starih 2</w:t>
            </w:r>
            <w:r w:rsidRPr="002F1D3B">
              <w:rPr>
                <w:rFonts w:ascii="Arial" w:hAnsi="Arial" w:cs="Arial"/>
                <w:b/>
                <w:color w:val="00B050"/>
                <w:sz w:val="28"/>
                <w:szCs w:val="28"/>
                <w:lang w:eastAsia="sl-SI"/>
              </w:rPr>
              <w:t>-4 leta)</w:t>
            </w:r>
            <w:r w:rsidR="002B77A0">
              <w:rPr>
                <w:rFonts w:ascii="Arial" w:hAnsi="Arial" w:cs="Arial"/>
                <w:b/>
                <w:color w:val="00B050"/>
                <w:sz w:val="28"/>
                <w:szCs w:val="28"/>
                <w:lang w:eastAsia="sl-SI"/>
              </w:rPr>
              <w:t>:</w:t>
            </w:r>
          </w:p>
          <w:p w:rsidR="003D7A7B" w:rsidRPr="002F1D3B" w:rsidRDefault="003D7A7B" w:rsidP="002F1D3B">
            <w:pPr>
              <w:suppressAutoHyphens w:val="0"/>
              <w:contextualSpacing/>
              <w:rPr>
                <w:rFonts w:ascii="Arial" w:hAnsi="Arial" w:cs="Arial"/>
                <w:sz w:val="28"/>
                <w:szCs w:val="28"/>
                <w:lang w:eastAsia="sl-SI"/>
              </w:rPr>
            </w:pPr>
            <w:r w:rsidRPr="002F1D3B">
              <w:rPr>
                <w:rFonts w:ascii="Arial" w:hAnsi="Arial" w:cs="Arial"/>
                <w:sz w:val="28"/>
                <w:szCs w:val="28"/>
                <w:lang w:eastAsia="sl-SI"/>
              </w:rPr>
              <w:t>Estera Stojko</w:t>
            </w:r>
            <w:r w:rsidR="002B77A0">
              <w:rPr>
                <w:rFonts w:ascii="Arial" w:hAnsi="Arial" w:cs="Arial"/>
                <w:sz w:val="28"/>
                <w:szCs w:val="28"/>
                <w:lang w:eastAsia="sl-SI"/>
              </w:rPr>
              <w:t>,</w:t>
            </w:r>
          </w:p>
          <w:p w:rsidR="003D7A7B" w:rsidRPr="002F1D3B" w:rsidRDefault="003D7A7B" w:rsidP="002F1D3B">
            <w:pPr>
              <w:suppressAutoHyphens w:val="0"/>
              <w:contextualSpacing/>
              <w:rPr>
                <w:rFonts w:ascii="Arial" w:hAnsi="Arial" w:cs="Arial"/>
                <w:sz w:val="28"/>
                <w:szCs w:val="28"/>
                <w:lang w:eastAsia="sl-SI"/>
              </w:rPr>
            </w:pPr>
            <w:r w:rsidRPr="002F1D3B">
              <w:rPr>
                <w:rFonts w:ascii="Arial" w:hAnsi="Arial" w:cs="Arial"/>
                <w:sz w:val="28"/>
                <w:szCs w:val="28"/>
                <w:lang w:eastAsia="sl-SI"/>
              </w:rPr>
              <w:t>Rahela Berlec</w:t>
            </w:r>
            <w:r w:rsidR="002B77A0">
              <w:rPr>
                <w:rFonts w:ascii="Arial" w:hAnsi="Arial" w:cs="Arial"/>
                <w:sz w:val="28"/>
                <w:szCs w:val="28"/>
                <w:lang w:eastAsia="sl-SI"/>
              </w:rPr>
              <w:t>.</w:t>
            </w:r>
          </w:p>
          <w:p w:rsidR="003D7A7B" w:rsidRPr="002F1D3B" w:rsidRDefault="003D7A7B" w:rsidP="002F1D3B">
            <w:pPr>
              <w:suppressAutoHyphens w:val="0"/>
              <w:contextualSpacing/>
              <w:rPr>
                <w:rFonts w:ascii="Arial" w:hAnsi="Arial" w:cs="Arial"/>
                <w:b/>
                <w:color w:val="E36C0A" w:themeColor="accent6" w:themeShade="BF"/>
                <w:sz w:val="28"/>
                <w:szCs w:val="28"/>
                <w:lang w:eastAsia="sl-SI"/>
              </w:rPr>
            </w:pPr>
            <w:r w:rsidRPr="002F1D3B">
              <w:rPr>
                <w:rFonts w:ascii="Arial" w:hAnsi="Arial" w:cs="Arial"/>
                <w:b/>
                <w:color w:val="E36C0A" w:themeColor="accent6" w:themeShade="BF"/>
                <w:sz w:val="28"/>
                <w:szCs w:val="28"/>
                <w:lang w:eastAsia="sl-SI"/>
              </w:rPr>
              <w:t xml:space="preserve">ORANŽNA SOBA </w:t>
            </w:r>
          </w:p>
          <w:p w:rsidR="003D7A7B" w:rsidRPr="002F1D3B" w:rsidRDefault="003D7A7B" w:rsidP="002F1D3B">
            <w:pPr>
              <w:suppressAutoHyphens w:val="0"/>
              <w:contextualSpacing/>
              <w:rPr>
                <w:rFonts w:ascii="Arial" w:hAnsi="Arial" w:cs="Arial"/>
                <w:b/>
                <w:color w:val="E36C0A" w:themeColor="accent6" w:themeShade="BF"/>
                <w:sz w:val="28"/>
                <w:szCs w:val="28"/>
                <w:lang w:eastAsia="sl-SI"/>
              </w:rPr>
            </w:pPr>
            <w:r w:rsidRPr="002F1D3B">
              <w:rPr>
                <w:rFonts w:ascii="Arial" w:hAnsi="Arial" w:cs="Arial"/>
                <w:b/>
                <w:color w:val="E36C0A" w:themeColor="accent6" w:themeShade="BF"/>
                <w:sz w:val="28"/>
                <w:szCs w:val="28"/>
                <w:lang w:eastAsia="sl-SI"/>
              </w:rPr>
              <w:t>(12 otrok</w:t>
            </w:r>
            <w:r w:rsidR="002B77A0">
              <w:rPr>
                <w:rFonts w:ascii="Arial" w:hAnsi="Arial" w:cs="Arial"/>
                <w:b/>
                <w:color w:val="E36C0A" w:themeColor="accent6" w:themeShade="BF"/>
                <w:sz w:val="28"/>
                <w:szCs w:val="28"/>
                <w:lang w:eastAsia="sl-SI"/>
              </w:rPr>
              <w:t>,</w:t>
            </w:r>
            <w:r w:rsidRPr="002F1D3B">
              <w:rPr>
                <w:rFonts w:ascii="Arial" w:hAnsi="Arial" w:cs="Arial"/>
                <w:b/>
                <w:color w:val="E36C0A" w:themeColor="accent6" w:themeShade="BF"/>
                <w:sz w:val="28"/>
                <w:szCs w:val="28"/>
                <w:lang w:eastAsia="sl-SI"/>
              </w:rPr>
              <w:t xml:space="preserve"> starih 2-3 leta)</w:t>
            </w:r>
            <w:r w:rsidR="002B77A0">
              <w:rPr>
                <w:rFonts w:ascii="Arial" w:hAnsi="Arial" w:cs="Arial"/>
                <w:b/>
                <w:color w:val="E36C0A" w:themeColor="accent6" w:themeShade="BF"/>
                <w:sz w:val="28"/>
                <w:szCs w:val="28"/>
                <w:lang w:eastAsia="sl-SI"/>
              </w:rPr>
              <w:t>:</w:t>
            </w:r>
          </w:p>
          <w:p w:rsidR="003D7A7B" w:rsidRPr="002F1D3B" w:rsidRDefault="003D7A7B" w:rsidP="002F1D3B">
            <w:pPr>
              <w:suppressAutoHyphens w:val="0"/>
              <w:contextualSpacing/>
              <w:rPr>
                <w:rFonts w:ascii="Arial" w:hAnsi="Arial" w:cs="Arial"/>
                <w:sz w:val="28"/>
                <w:szCs w:val="28"/>
                <w:lang w:eastAsia="sl-SI"/>
              </w:rPr>
            </w:pPr>
            <w:r w:rsidRPr="002F1D3B">
              <w:rPr>
                <w:rFonts w:ascii="Arial" w:hAnsi="Arial" w:cs="Arial"/>
                <w:sz w:val="28"/>
                <w:szCs w:val="28"/>
                <w:lang w:eastAsia="sl-SI"/>
              </w:rPr>
              <w:t>Joži Maček</w:t>
            </w:r>
            <w:r w:rsidR="002B77A0">
              <w:rPr>
                <w:rFonts w:ascii="Arial" w:hAnsi="Arial" w:cs="Arial"/>
                <w:sz w:val="28"/>
                <w:szCs w:val="28"/>
                <w:lang w:eastAsia="sl-SI"/>
              </w:rPr>
              <w:t>,</w:t>
            </w:r>
          </w:p>
          <w:p w:rsidR="003D7A7B" w:rsidRPr="002F1D3B" w:rsidRDefault="003D7A7B" w:rsidP="002F1D3B">
            <w:pPr>
              <w:suppressAutoHyphens w:val="0"/>
              <w:contextualSpacing/>
              <w:rPr>
                <w:rFonts w:ascii="Arial" w:hAnsi="Arial" w:cs="Arial"/>
                <w:sz w:val="28"/>
                <w:szCs w:val="28"/>
                <w:lang w:eastAsia="sl-SI"/>
              </w:rPr>
            </w:pPr>
            <w:r w:rsidRPr="002F1D3B">
              <w:rPr>
                <w:rFonts w:ascii="Arial" w:hAnsi="Arial" w:cs="Arial"/>
                <w:sz w:val="28"/>
                <w:szCs w:val="28"/>
                <w:lang w:eastAsia="sl-SI"/>
              </w:rPr>
              <w:t>Breda Maček</w:t>
            </w:r>
            <w:r w:rsidR="002B77A0">
              <w:rPr>
                <w:rFonts w:ascii="Arial" w:hAnsi="Arial" w:cs="Arial"/>
                <w:sz w:val="28"/>
                <w:szCs w:val="28"/>
                <w:lang w:eastAsia="sl-SI"/>
              </w:rPr>
              <w:t>.</w:t>
            </w:r>
          </w:p>
          <w:p w:rsidR="003D7A7B" w:rsidRPr="002F1D3B" w:rsidRDefault="003D7A7B" w:rsidP="002F1D3B">
            <w:pPr>
              <w:suppressAutoHyphens w:val="0"/>
              <w:contextualSpacing/>
              <w:rPr>
                <w:rFonts w:ascii="Arial" w:hAnsi="Arial" w:cs="Arial"/>
                <w:b/>
                <w:color w:val="FFC000"/>
                <w:sz w:val="28"/>
                <w:szCs w:val="28"/>
                <w:lang w:eastAsia="sl-SI"/>
              </w:rPr>
            </w:pPr>
            <w:r w:rsidRPr="002F1D3B">
              <w:rPr>
                <w:rFonts w:ascii="Arial" w:hAnsi="Arial" w:cs="Arial"/>
                <w:b/>
                <w:color w:val="FFC000"/>
                <w:sz w:val="28"/>
                <w:szCs w:val="28"/>
                <w:lang w:eastAsia="sl-SI"/>
              </w:rPr>
              <w:t xml:space="preserve">RUMENA SOBA </w:t>
            </w:r>
          </w:p>
          <w:p w:rsidR="003D7A7B" w:rsidRPr="002F1D3B" w:rsidRDefault="003D7A7B" w:rsidP="002F1D3B">
            <w:pPr>
              <w:suppressAutoHyphens w:val="0"/>
              <w:contextualSpacing/>
              <w:rPr>
                <w:rFonts w:ascii="Arial" w:hAnsi="Arial" w:cs="Arial"/>
                <w:b/>
                <w:color w:val="FFC000"/>
                <w:sz w:val="28"/>
                <w:szCs w:val="28"/>
                <w:lang w:eastAsia="sl-SI"/>
              </w:rPr>
            </w:pPr>
            <w:r w:rsidRPr="002F1D3B">
              <w:rPr>
                <w:rFonts w:ascii="Arial" w:hAnsi="Arial" w:cs="Arial"/>
                <w:b/>
                <w:color w:val="FFC000"/>
                <w:sz w:val="28"/>
                <w:szCs w:val="28"/>
                <w:lang w:eastAsia="sl-SI"/>
              </w:rPr>
              <w:t>(10 otrok</w:t>
            </w:r>
            <w:r w:rsidR="002B77A0">
              <w:rPr>
                <w:rFonts w:ascii="Arial" w:hAnsi="Arial" w:cs="Arial"/>
                <w:b/>
                <w:color w:val="FFC000"/>
                <w:sz w:val="28"/>
                <w:szCs w:val="28"/>
                <w:lang w:eastAsia="sl-SI"/>
              </w:rPr>
              <w:t>,</w:t>
            </w:r>
            <w:r w:rsidRPr="002F1D3B">
              <w:rPr>
                <w:rFonts w:ascii="Arial" w:hAnsi="Arial" w:cs="Arial"/>
                <w:b/>
                <w:color w:val="FFC000"/>
                <w:sz w:val="28"/>
                <w:szCs w:val="28"/>
                <w:lang w:eastAsia="sl-SI"/>
              </w:rPr>
              <w:t xml:space="preserve"> starih 1-2 leti)</w:t>
            </w:r>
            <w:r w:rsidR="002B77A0">
              <w:rPr>
                <w:rFonts w:ascii="Arial" w:hAnsi="Arial" w:cs="Arial"/>
                <w:b/>
                <w:color w:val="FFC000"/>
                <w:sz w:val="28"/>
                <w:szCs w:val="28"/>
                <w:lang w:eastAsia="sl-SI"/>
              </w:rPr>
              <w:t>:</w:t>
            </w:r>
          </w:p>
          <w:p w:rsidR="003D7A7B" w:rsidRPr="002F1D3B" w:rsidRDefault="003D7A7B" w:rsidP="002F1D3B">
            <w:pPr>
              <w:suppressAutoHyphens w:val="0"/>
              <w:contextualSpacing/>
              <w:rPr>
                <w:rFonts w:ascii="Arial" w:hAnsi="Arial" w:cs="Arial"/>
                <w:sz w:val="28"/>
                <w:szCs w:val="28"/>
                <w:lang w:eastAsia="sl-SI"/>
              </w:rPr>
            </w:pPr>
            <w:r w:rsidRPr="002F1D3B">
              <w:rPr>
                <w:rFonts w:ascii="Arial" w:hAnsi="Arial" w:cs="Arial"/>
                <w:sz w:val="28"/>
                <w:szCs w:val="28"/>
                <w:lang w:eastAsia="sl-SI"/>
              </w:rPr>
              <w:t xml:space="preserve">Urša Menart </w:t>
            </w:r>
            <w:proofErr w:type="spellStart"/>
            <w:r w:rsidRPr="002F1D3B">
              <w:rPr>
                <w:rFonts w:ascii="Arial" w:hAnsi="Arial" w:cs="Arial"/>
                <w:sz w:val="28"/>
                <w:szCs w:val="28"/>
                <w:lang w:eastAsia="sl-SI"/>
              </w:rPr>
              <w:t>Koprivnjak</w:t>
            </w:r>
            <w:proofErr w:type="spellEnd"/>
            <w:r w:rsidR="002B77A0">
              <w:rPr>
                <w:rFonts w:ascii="Arial" w:hAnsi="Arial" w:cs="Arial"/>
                <w:sz w:val="28"/>
                <w:szCs w:val="28"/>
                <w:lang w:eastAsia="sl-SI"/>
              </w:rPr>
              <w:t>,</w:t>
            </w:r>
          </w:p>
          <w:p w:rsidR="003D7A7B" w:rsidRPr="002F1D3B" w:rsidRDefault="003D7A7B" w:rsidP="002F1D3B">
            <w:pPr>
              <w:suppressAutoHyphens w:val="0"/>
              <w:contextualSpacing/>
              <w:rPr>
                <w:rFonts w:ascii="Arial" w:hAnsi="Arial" w:cs="Arial"/>
                <w:color w:val="E36C0A" w:themeColor="accent6" w:themeShade="BF"/>
                <w:sz w:val="28"/>
                <w:szCs w:val="28"/>
                <w:lang w:eastAsia="sl-SI"/>
              </w:rPr>
            </w:pPr>
            <w:r w:rsidRPr="002F1D3B">
              <w:rPr>
                <w:rFonts w:ascii="Arial" w:hAnsi="Arial" w:cs="Arial"/>
                <w:sz w:val="28"/>
                <w:szCs w:val="28"/>
                <w:lang w:eastAsia="sl-SI"/>
              </w:rPr>
              <w:t>Mateja Križman</w:t>
            </w:r>
            <w:r w:rsidR="002B77A0">
              <w:rPr>
                <w:rFonts w:ascii="Arial" w:hAnsi="Arial" w:cs="Arial"/>
                <w:sz w:val="28"/>
                <w:szCs w:val="28"/>
                <w:lang w:eastAsia="sl-SI"/>
              </w:rPr>
              <w:t>.</w:t>
            </w:r>
          </w:p>
        </w:tc>
      </w:tr>
    </w:tbl>
    <w:p w:rsidR="00F511D5" w:rsidRPr="00C30620" w:rsidRDefault="00F511D5" w:rsidP="00EC29C2">
      <w:pPr>
        <w:jc w:val="both"/>
        <w:rPr>
          <w:rFonts w:ascii="Arial" w:hAnsi="Arial" w:cs="Arial"/>
          <w:sz w:val="24"/>
          <w:szCs w:val="24"/>
        </w:rPr>
      </w:pPr>
    </w:p>
    <w:p w:rsidR="00606E88" w:rsidRPr="00C30620" w:rsidRDefault="00606E88" w:rsidP="00606E88">
      <w:pPr>
        <w:tabs>
          <w:tab w:val="left" w:pos="720"/>
        </w:tabs>
        <w:jc w:val="both"/>
        <w:rPr>
          <w:rStyle w:val="Krepko"/>
          <w:rFonts w:ascii="Arial" w:hAnsi="Arial" w:cs="Arial"/>
          <w:color w:val="444444"/>
          <w:sz w:val="32"/>
          <w:szCs w:val="32"/>
          <w:shd w:val="clear" w:color="auto" w:fill="FFFFFF"/>
        </w:rPr>
      </w:pPr>
    </w:p>
    <w:p w:rsidR="007B5824" w:rsidRPr="00C30620" w:rsidRDefault="00BB3136" w:rsidP="007B5824">
      <w:pPr>
        <w:tabs>
          <w:tab w:val="left" w:pos="720"/>
        </w:tabs>
        <w:jc w:val="right"/>
        <w:rPr>
          <w:rFonts w:ascii="Arial" w:hAnsi="Arial" w:cs="Arial"/>
          <w:sz w:val="16"/>
          <w:szCs w:val="16"/>
        </w:rPr>
      </w:pPr>
      <w:r>
        <w:rPr>
          <w:noProof/>
          <w:lang w:eastAsia="sl-SI"/>
        </w:rPr>
        <w:drawing>
          <wp:anchor distT="0" distB="0" distL="114300" distR="114300" simplePos="0" relativeHeight="251742208" behindDoc="1" locked="0" layoutInCell="1" allowOverlap="1" wp14:anchorId="0374203C" wp14:editId="190551CD">
            <wp:simplePos x="0" y="0"/>
            <wp:positionH relativeFrom="page">
              <wp:posOffset>1840865</wp:posOffset>
            </wp:positionH>
            <wp:positionV relativeFrom="paragraph">
              <wp:posOffset>5236464</wp:posOffset>
            </wp:positionV>
            <wp:extent cx="1694688" cy="1197322"/>
            <wp:effectExtent l="0" t="0" r="1270" b="3175"/>
            <wp:wrapNone/>
            <wp:docPr id="23" name="Slika 23" descr="Rezultat iskanja slik za autumn colo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zultat iskanja slik za autumn colori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94688" cy="119732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B5824" w:rsidRDefault="007B5824" w:rsidP="002F1D3B">
      <w:pPr>
        <w:tabs>
          <w:tab w:val="left" w:pos="720"/>
        </w:tabs>
        <w:jc w:val="center"/>
        <w:rPr>
          <w:rFonts w:ascii="Arial" w:hAnsi="Arial" w:cs="Arial"/>
          <w:sz w:val="24"/>
          <w:szCs w:val="24"/>
        </w:rPr>
      </w:pPr>
    </w:p>
    <w:p w:rsidR="007B5824" w:rsidRDefault="007B5824" w:rsidP="00F511D5">
      <w:pPr>
        <w:tabs>
          <w:tab w:val="left" w:pos="720"/>
        </w:tabs>
        <w:jc w:val="both"/>
        <w:rPr>
          <w:rFonts w:ascii="Arial" w:hAnsi="Arial" w:cs="Arial"/>
          <w:sz w:val="24"/>
          <w:szCs w:val="24"/>
        </w:rPr>
      </w:pPr>
    </w:p>
    <w:p w:rsidR="003D7A7B" w:rsidRDefault="003D7A7B" w:rsidP="003D7A7B">
      <w:pPr>
        <w:tabs>
          <w:tab w:val="left" w:pos="4680"/>
        </w:tabs>
        <w:jc w:val="both"/>
        <w:rPr>
          <w:rFonts w:ascii="Arial" w:hAnsi="Arial" w:cs="Arial"/>
          <w:sz w:val="24"/>
          <w:szCs w:val="24"/>
        </w:rPr>
      </w:pPr>
      <w:r>
        <w:rPr>
          <w:rFonts w:ascii="Arial" w:hAnsi="Arial" w:cs="Arial"/>
          <w:sz w:val="24"/>
          <w:szCs w:val="24"/>
        </w:rPr>
        <w:tab/>
      </w:r>
    </w:p>
    <w:p w:rsidR="003D7A7B" w:rsidRDefault="003D7A7B" w:rsidP="003D7A7B">
      <w:pPr>
        <w:tabs>
          <w:tab w:val="left" w:pos="720"/>
        </w:tabs>
        <w:jc w:val="center"/>
        <w:rPr>
          <w:rFonts w:ascii="Arial" w:hAnsi="Arial" w:cs="Arial"/>
          <w:sz w:val="24"/>
          <w:szCs w:val="24"/>
        </w:rPr>
      </w:pPr>
    </w:p>
    <w:p w:rsidR="003D7A7B" w:rsidRDefault="003D7A7B" w:rsidP="00F511D5">
      <w:pPr>
        <w:tabs>
          <w:tab w:val="left" w:pos="720"/>
        </w:tabs>
        <w:jc w:val="both"/>
        <w:rPr>
          <w:rFonts w:ascii="Arial" w:hAnsi="Arial" w:cs="Arial"/>
          <w:sz w:val="24"/>
          <w:szCs w:val="24"/>
        </w:rPr>
      </w:pPr>
    </w:p>
    <w:p w:rsidR="003D7A7B" w:rsidRDefault="003D7A7B" w:rsidP="00F511D5">
      <w:pPr>
        <w:tabs>
          <w:tab w:val="left" w:pos="720"/>
        </w:tabs>
        <w:jc w:val="both"/>
        <w:rPr>
          <w:rFonts w:ascii="Arial" w:hAnsi="Arial" w:cs="Arial"/>
          <w:sz w:val="24"/>
          <w:szCs w:val="24"/>
        </w:rPr>
      </w:pPr>
    </w:p>
    <w:p w:rsidR="003D7A7B" w:rsidRPr="00C30620" w:rsidRDefault="003D7A7B" w:rsidP="00F511D5">
      <w:pPr>
        <w:tabs>
          <w:tab w:val="left" w:pos="720"/>
        </w:tabs>
        <w:jc w:val="both"/>
        <w:rPr>
          <w:rFonts w:ascii="Arial" w:hAnsi="Arial" w:cs="Arial"/>
          <w:sz w:val="24"/>
          <w:szCs w:val="24"/>
        </w:rPr>
      </w:pPr>
    </w:p>
    <w:p w:rsidR="000A128B" w:rsidRPr="00C30620" w:rsidRDefault="000A128B" w:rsidP="002F1D3B">
      <w:pPr>
        <w:jc w:val="both"/>
        <w:rPr>
          <w:rFonts w:ascii="Arial" w:hAnsi="Arial" w:cs="Arial"/>
          <w:sz w:val="24"/>
          <w:szCs w:val="24"/>
        </w:rPr>
      </w:pPr>
      <w:r w:rsidRPr="00C30620">
        <w:rPr>
          <w:rFonts w:ascii="Arial" w:hAnsi="Arial" w:cs="Arial"/>
          <w:sz w:val="24"/>
          <w:szCs w:val="24"/>
        </w:rPr>
        <w:t>Spoštovani bralci, mali in veliki.</w:t>
      </w:r>
    </w:p>
    <w:p w:rsidR="000A128B" w:rsidRPr="00C30620" w:rsidRDefault="000A128B" w:rsidP="002F1D3B">
      <w:pPr>
        <w:jc w:val="both"/>
        <w:rPr>
          <w:rFonts w:ascii="Arial" w:hAnsi="Arial" w:cs="Arial"/>
          <w:sz w:val="24"/>
          <w:szCs w:val="24"/>
        </w:rPr>
      </w:pPr>
    </w:p>
    <w:p w:rsidR="000A128B" w:rsidRPr="00C30620" w:rsidRDefault="000A128B" w:rsidP="002B77A0">
      <w:pPr>
        <w:ind w:firstLine="709"/>
        <w:jc w:val="both"/>
        <w:rPr>
          <w:rFonts w:ascii="Arial" w:hAnsi="Arial" w:cs="Arial"/>
          <w:sz w:val="24"/>
          <w:szCs w:val="24"/>
        </w:rPr>
      </w:pPr>
      <w:r w:rsidRPr="00C30620">
        <w:rPr>
          <w:rFonts w:ascii="Arial" w:hAnsi="Arial" w:cs="Arial"/>
          <w:sz w:val="24"/>
          <w:szCs w:val="24"/>
        </w:rPr>
        <w:t xml:space="preserve">Pred vami je prva številka glasila Miklavževega vrtca, za katero so se vzgojiteljice odločile na aktivu vzgojiteljev. Namen je predvsem zabeležiti čudovite utrinke, ki se dogajajo vsak dan, saj ga ne bi bilo dneva, da se ne bi zgodilo nekaj, kar ne bi bilo vredno zapisati, fotografirati, posneti. Miklavžev vrtec je ustanovljen leta 1991, kot eden med prvimi zasebnimi katoliški vrtci v samostojni Sloveniji. Gospod Tone Kompare je imel dovolj poguma in entuziazma, da si je upal začeti nekaj novega. Takrat je vrtec začel obratovati z le nekaj otroki, danes nas je že 75. V vrtcu je zaposleno pet vzgojiteljic in štiri vzgojiteljice pomočnice, ki skrbijo za dobro počutje, veselje, igro in vse ostale potrebe, ki jih imajo otroci v zgodnjem otroštvu. </w:t>
      </w:r>
    </w:p>
    <w:p w:rsidR="000A128B" w:rsidRPr="00C30620" w:rsidRDefault="000A128B" w:rsidP="002B77A0">
      <w:pPr>
        <w:ind w:firstLine="709"/>
        <w:jc w:val="both"/>
        <w:rPr>
          <w:rFonts w:ascii="Arial" w:hAnsi="Arial" w:cs="Arial"/>
          <w:sz w:val="24"/>
          <w:szCs w:val="24"/>
        </w:rPr>
      </w:pPr>
      <w:r w:rsidRPr="00C30620">
        <w:rPr>
          <w:rFonts w:ascii="Arial" w:hAnsi="Arial" w:cs="Arial"/>
          <w:sz w:val="24"/>
          <w:szCs w:val="24"/>
        </w:rPr>
        <w:t>V tej prvi številki se vam bodo predstavile naše skupine in zaposlene. Načrtujemo, da bo glasilo izhajalo na vsaka dva meseca (5-krat na leto), ter vas hkrati povabimo za sodelovanje s kakšnim prispevkom. Lahko med vami obstaja kakšen talent, za katerega mi še ne vemo. Pošljite nam svojo pesmico, sliko, fotografijo, ali pa kar koli drugega, kar je primerno za glasilo vrtca.</w:t>
      </w:r>
    </w:p>
    <w:p w:rsidR="000A128B" w:rsidRPr="00C30620" w:rsidRDefault="000A128B" w:rsidP="002B77A0">
      <w:pPr>
        <w:ind w:firstLine="709"/>
        <w:jc w:val="both"/>
        <w:rPr>
          <w:rFonts w:ascii="Arial" w:hAnsi="Arial" w:cs="Arial"/>
          <w:sz w:val="24"/>
          <w:szCs w:val="24"/>
        </w:rPr>
      </w:pPr>
      <w:r w:rsidRPr="00C30620">
        <w:rPr>
          <w:rFonts w:ascii="Arial" w:hAnsi="Arial" w:cs="Arial"/>
          <w:sz w:val="24"/>
          <w:szCs w:val="24"/>
        </w:rPr>
        <w:t>V upanju, da vam bo naše glasilo všeč in da bomo z njim popestrili ponudbo našega vrtca,</w:t>
      </w:r>
    </w:p>
    <w:p w:rsidR="000A128B" w:rsidRPr="00C30620" w:rsidRDefault="000A128B" w:rsidP="002F1D3B">
      <w:pPr>
        <w:jc w:val="both"/>
        <w:rPr>
          <w:rFonts w:ascii="Arial" w:hAnsi="Arial" w:cs="Arial"/>
          <w:sz w:val="24"/>
          <w:szCs w:val="24"/>
        </w:rPr>
      </w:pPr>
    </w:p>
    <w:p w:rsidR="000A128B" w:rsidRPr="00C30620" w:rsidRDefault="000A128B" w:rsidP="002F1D3B">
      <w:pPr>
        <w:jc w:val="both"/>
        <w:rPr>
          <w:rFonts w:ascii="Arial" w:hAnsi="Arial" w:cs="Arial"/>
          <w:sz w:val="24"/>
          <w:szCs w:val="24"/>
        </w:rPr>
      </w:pPr>
      <w:r w:rsidRPr="00C30620">
        <w:rPr>
          <w:rFonts w:ascii="Arial" w:hAnsi="Arial" w:cs="Arial"/>
          <w:sz w:val="24"/>
          <w:szCs w:val="24"/>
        </w:rPr>
        <w:t>vam želimo prijetno branje.</w:t>
      </w:r>
    </w:p>
    <w:p w:rsidR="000A128B" w:rsidRPr="00C30620" w:rsidRDefault="000A128B" w:rsidP="002F1D3B">
      <w:pPr>
        <w:jc w:val="both"/>
        <w:rPr>
          <w:rFonts w:ascii="Arial" w:hAnsi="Arial" w:cs="Arial"/>
          <w:sz w:val="24"/>
          <w:szCs w:val="24"/>
        </w:rPr>
      </w:pPr>
    </w:p>
    <w:p w:rsidR="000A128B" w:rsidRPr="00C30620" w:rsidRDefault="000A128B" w:rsidP="002F1D3B">
      <w:pPr>
        <w:jc w:val="right"/>
        <w:rPr>
          <w:rFonts w:ascii="Arial" w:hAnsi="Arial" w:cs="Arial"/>
          <w:sz w:val="24"/>
          <w:szCs w:val="24"/>
        </w:rPr>
      </w:pPr>
      <w:r w:rsidRPr="00C30620">
        <w:rPr>
          <w:rFonts w:ascii="Arial" w:hAnsi="Arial" w:cs="Arial"/>
          <w:sz w:val="24"/>
          <w:szCs w:val="24"/>
        </w:rPr>
        <w:t xml:space="preserve">                                                                                                                  Pomočnica direktorja – strokovna vodja vrtca</w:t>
      </w:r>
    </w:p>
    <w:p w:rsidR="000A128B" w:rsidRPr="00C30620" w:rsidRDefault="000A128B" w:rsidP="002F1D3B">
      <w:pPr>
        <w:jc w:val="right"/>
        <w:rPr>
          <w:rFonts w:ascii="Arial" w:hAnsi="Arial" w:cs="Arial"/>
          <w:sz w:val="24"/>
          <w:szCs w:val="24"/>
        </w:rPr>
      </w:pPr>
      <w:r w:rsidRPr="00C30620">
        <w:rPr>
          <w:rFonts w:ascii="Arial" w:hAnsi="Arial" w:cs="Arial"/>
          <w:sz w:val="24"/>
          <w:szCs w:val="24"/>
        </w:rPr>
        <w:t xml:space="preserve">                                                                                                             </w:t>
      </w:r>
      <w:proofErr w:type="spellStart"/>
      <w:r w:rsidRPr="00C30620">
        <w:rPr>
          <w:rFonts w:ascii="Arial" w:hAnsi="Arial" w:cs="Arial"/>
          <w:sz w:val="24"/>
          <w:szCs w:val="24"/>
        </w:rPr>
        <w:t>Ljiljana</w:t>
      </w:r>
      <w:proofErr w:type="spellEnd"/>
      <w:r w:rsidRPr="00C30620">
        <w:rPr>
          <w:rFonts w:ascii="Arial" w:hAnsi="Arial" w:cs="Arial"/>
          <w:sz w:val="24"/>
          <w:szCs w:val="24"/>
        </w:rPr>
        <w:t xml:space="preserve"> </w:t>
      </w:r>
      <w:proofErr w:type="spellStart"/>
      <w:r w:rsidRPr="00C30620">
        <w:rPr>
          <w:rFonts w:ascii="Arial" w:hAnsi="Arial" w:cs="Arial"/>
          <w:sz w:val="24"/>
          <w:szCs w:val="24"/>
        </w:rPr>
        <w:t>Gomerčić</w:t>
      </w:r>
      <w:proofErr w:type="spellEnd"/>
      <w:r w:rsidRPr="00C30620">
        <w:rPr>
          <w:rFonts w:ascii="Arial" w:hAnsi="Arial" w:cs="Arial"/>
          <w:sz w:val="24"/>
          <w:szCs w:val="24"/>
        </w:rPr>
        <w:t>, prof.</w:t>
      </w:r>
    </w:p>
    <w:p w:rsidR="000476E3" w:rsidRPr="00C30620" w:rsidRDefault="000476E3" w:rsidP="00F511D5">
      <w:pPr>
        <w:tabs>
          <w:tab w:val="left" w:pos="720"/>
        </w:tabs>
        <w:jc w:val="both"/>
        <w:rPr>
          <w:rFonts w:ascii="Arial" w:hAnsi="Arial" w:cs="Arial"/>
          <w:sz w:val="24"/>
          <w:szCs w:val="24"/>
        </w:rPr>
      </w:pPr>
    </w:p>
    <w:p w:rsidR="005D2462" w:rsidRPr="00C30620" w:rsidRDefault="000476E3" w:rsidP="000A128B">
      <w:pPr>
        <w:tabs>
          <w:tab w:val="left" w:pos="720"/>
        </w:tabs>
        <w:ind w:left="284"/>
        <w:jc w:val="both"/>
        <w:rPr>
          <w:rFonts w:ascii="Arial" w:hAnsi="Arial" w:cs="Arial"/>
          <w:i/>
          <w:sz w:val="24"/>
          <w:szCs w:val="24"/>
          <w:shd w:val="clear" w:color="auto" w:fill="FFFFFF"/>
        </w:rPr>
      </w:pPr>
      <w:r w:rsidRPr="00C30620">
        <w:rPr>
          <w:rFonts w:ascii="Arial" w:hAnsi="Arial" w:cs="Arial"/>
          <w:sz w:val="24"/>
          <w:szCs w:val="24"/>
        </w:rPr>
        <w:t xml:space="preserve"> </w:t>
      </w:r>
    </w:p>
    <w:p w:rsidR="00F51B90" w:rsidRDefault="000476E3" w:rsidP="002F1D3B">
      <w:pPr>
        <w:tabs>
          <w:tab w:val="left" w:pos="720"/>
        </w:tabs>
        <w:spacing w:line="360" w:lineRule="auto"/>
        <w:jc w:val="both"/>
        <w:rPr>
          <w:rFonts w:ascii="Arial" w:hAnsi="Arial" w:cs="Arial"/>
          <w:color w:val="808080" w:themeColor="background1" w:themeShade="80"/>
          <w:sz w:val="24"/>
          <w:szCs w:val="24"/>
          <w:shd w:val="clear" w:color="auto" w:fill="FFFFFF"/>
        </w:rPr>
      </w:pPr>
      <w:r w:rsidRPr="00C30620">
        <w:rPr>
          <w:rFonts w:ascii="Arial" w:hAnsi="Arial" w:cs="Arial"/>
          <w:color w:val="808080" w:themeColor="background1" w:themeShade="80"/>
          <w:sz w:val="24"/>
          <w:szCs w:val="24"/>
          <w:shd w:val="clear" w:color="auto" w:fill="FFFFFF"/>
        </w:rPr>
        <w:t xml:space="preserve">         </w:t>
      </w:r>
    </w:p>
    <w:p w:rsidR="002B77A0" w:rsidRDefault="002B77A0" w:rsidP="002F1D3B">
      <w:pPr>
        <w:tabs>
          <w:tab w:val="left" w:pos="720"/>
        </w:tabs>
        <w:spacing w:line="360" w:lineRule="auto"/>
        <w:jc w:val="both"/>
        <w:rPr>
          <w:rFonts w:ascii="Arial" w:hAnsi="Arial" w:cs="Arial"/>
          <w:color w:val="808080" w:themeColor="background1" w:themeShade="80"/>
          <w:sz w:val="24"/>
          <w:szCs w:val="24"/>
          <w:shd w:val="clear" w:color="auto" w:fill="FFFFFF"/>
        </w:rPr>
      </w:pPr>
    </w:p>
    <w:p w:rsidR="002B77A0" w:rsidRDefault="002B77A0" w:rsidP="002F1D3B">
      <w:pPr>
        <w:tabs>
          <w:tab w:val="left" w:pos="720"/>
        </w:tabs>
        <w:spacing w:line="360" w:lineRule="auto"/>
        <w:jc w:val="both"/>
        <w:rPr>
          <w:rFonts w:ascii="Arial" w:hAnsi="Arial" w:cs="Arial"/>
          <w:color w:val="808080" w:themeColor="background1" w:themeShade="80"/>
          <w:sz w:val="24"/>
          <w:szCs w:val="24"/>
          <w:shd w:val="clear" w:color="auto" w:fill="FFFFFF"/>
        </w:rPr>
      </w:pPr>
    </w:p>
    <w:p w:rsidR="002B77A0" w:rsidRDefault="002B77A0" w:rsidP="002F1D3B">
      <w:pPr>
        <w:tabs>
          <w:tab w:val="left" w:pos="720"/>
        </w:tabs>
        <w:spacing w:line="360" w:lineRule="auto"/>
        <w:jc w:val="both"/>
        <w:rPr>
          <w:rFonts w:ascii="Arial" w:hAnsi="Arial" w:cs="Arial"/>
          <w:color w:val="808080" w:themeColor="background1" w:themeShade="80"/>
          <w:sz w:val="24"/>
          <w:szCs w:val="24"/>
          <w:shd w:val="clear" w:color="auto" w:fill="FFFFFF"/>
        </w:rPr>
      </w:pPr>
    </w:p>
    <w:p w:rsidR="002B77A0" w:rsidRDefault="002B77A0" w:rsidP="002F1D3B">
      <w:pPr>
        <w:tabs>
          <w:tab w:val="left" w:pos="720"/>
        </w:tabs>
        <w:spacing w:line="360" w:lineRule="auto"/>
        <w:jc w:val="both"/>
        <w:rPr>
          <w:rFonts w:ascii="Arial" w:hAnsi="Arial" w:cs="Arial"/>
          <w:color w:val="808080" w:themeColor="background1" w:themeShade="80"/>
          <w:sz w:val="24"/>
          <w:szCs w:val="24"/>
          <w:shd w:val="clear" w:color="auto" w:fill="FFFFFF"/>
        </w:rPr>
      </w:pPr>
    </w:p>
    <w:p w:rsidR="002472D8" w:rsidRPr="00DD70F7" w:rsidRDefault="002472D8" w:rsidP="002B77A0">
      <w:pPr>
        <w:tabs>
          <w:tab w:val="left" w:pos="720"/>
        </w:tabs>
        <w:ind w:firstLine="709"/>
        <w:jc w:val="both"/>
        <w:rPr>
          <w:rFonts w:ascii="Arial" w:hAnsi="Arial" w:cs="Arial"/>
          <w:sz w:val="16"/>
          <w:szCs w:val="16"/>
        </w:rPr>
      </w:pPr>
    </w:p>
    <w:p w:rsidR="002B77A0" w:rsidRPr="00475E8F" w:rsidRDefault="002B77A0" w:rsidP="00B01A48">
      <w:pPr>
        <w:tabs>
          <w:tab w:val="left" w:pos="720"/>
        </w:tabs>
        <w:ind w:firstLine="709"/>
        <w:jc w:val="both"/>
        <w:rPr>
          <w:rFonts w:ascii="Arial" w:hAnsi="Arial" w:cs="Arial"/>
          <w:sz w:val="24"/>
          <w:szCs w:val="24"/>
        </w:rPr>
      </w:pPr>
      <w:r w:rsidRPr="002B77A0">
        <w:rPr>
          <w:rFonts w:ascii="Arial" w:hAnsi="Arial" w:cs="Arial"/>
          <w:noProof/>
          <w:sz w:val="24"/>
          <w:szCs w:val="24"/>
          <w:shd w:val="clear" w:color="auto" w:fill="FFFFFF"/>
          <w:lang w:eastAsia="sl-SI"/>
        </w:rPr>
        <w:lastRenderedPageBreak/>
        <mc:AlternateContent>
          <mc:Choice Requires="wps">
            <w:drawing>
              <wp:anchor distT="45720" distB="45720" distL="114300" distR="114300" simplePos="0" relativeHeight="251677696" behindDoc="0" locked="0" layoutInCell="1" allowOverlap="1" wp14:anchorId="4E0858FB" wp14:editId="314A7A7D">
                <wp:simplePos x="0" y="0"/>
                <wp:positionH relativeFrom="margin">
                  <wp:align>right</wp:align>
                </wp:positionH>
                <wp:positionV relativeFrom="paragraph">
                  <wp:posOffset>38100</wp:posOffset>
                </wp:positionV>
                <wp:extent cx="4695825" cy="451485"/>
                <wp:effectExtent l="57150" t="38100" r="85725" b="100965"/>
                <wp:wrapSquare wrapText="bothSides"/>
                <wp:docPr id="28"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5825" cy="451485"/>
                        </a:xfrm>
                        <a:prstGeom prst="rect">
                          <a:avLst/>
                        </a:prstGeom>
                        <a:solidFill>
                          <a:srgbClr val="FFFF00"/>
                        </a:solidFill>
                        <a:ln w="9525" cap="flat" cmpd="sng" algn="ctr">
                          <a:solidFill>
                            <a:srgbClr val="4BACC6">
                              <a:shade val="95000"/>
                              <a:satMod val="105000"/>
                            </a:srgbClr>
                          </a:solidFill>
                          <a:prstDash val="solid"/>
                          <a:headEnd/>
                          <a:tailEnd/>
                        </a:ln>
                        <a:effectLst>
                          <a:outerShdw blurRad="40000" dist="20000" dir="5400000" rotWithShape="0">
                            <a:srgbClr val="000000">
                              <a:alpha val="38000"/>
                            </a:srgbClr>
                          </a:outerShdw>
                        </a:effectLst>
                      </wps:spPr>
                      <wps:txbx>
                        <w:txbxContent>
                          <w:p w:rsidR="00394CC6" w:rsidRPr="00EC29C2" w:rsidRDefault="00394CC6" w:rsidP="00394CC6">
                            <w:pPr>
                              <w:pStyle w:val="Citat"/>
                              <w:rPr>
                                <w:b/>
                                <w:sz w:val="40"/>
                                <w:szCs w:val="40"/>
                              </w:rPr>
                            </w:pPr>
                            <w:r>
                              <w:rPr>
                                <w:b/>
                                <w:sz w:val="40"/>
                                <w:szCs w:val="40"/>
                              </w:rPr>
                              <w:t>RUMEN</w:t>
                            </w:r>
                            <w:r w:rsidRPr="00EC29C2">
                              <w:rPr>
                                <w:b/>
                                <w:sz w:val="40"/>
                                <w:szCs w:val="40"/>
                              </w:rPr>
                              <w:t>A SOBA za vas</w:t>
                            </w:r>
                            <w:r w:rsidR="00907220">
                              <w:rPr>
                                <w:b/>
                                <w:sz w:val="40"/>
                                <w:szCs w:val="40"/>
                              </w:rPr>
                              <w:t xml:space="preserve"> </w:t>
                            </w:r>
                            <w:r w:rsidRPr="00EC29C2">
                              <w:rPr>
                                <w:b/>
                                <w:sz w:val="40"/>
                                <w:szCs w:val="40"/>
                              </w:rPr>
                              <w:t>…</w:t>
                            </w:r>
                          </w:p>
                          <w:p w:rsidR="00394CC6" w:rsidRDefault="00394CC6" w:rsidP="00394CC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4E0858FB" id="_x0000_t202" coordsize="21600,21600" o:spt="202" path="m,l,21600r21600,l21600,xe">
                <v:stroke joinstyle="miter"/>
                <v:path gradientshapeok="t" o:connecttype="rect"/>
              </v:shapetype>
              <v:shape id="_x0000_s1027" type="#_x0000_t202" style="position:absolute;left:0;text-align:left;margin-left:318.55pt;margin-top:3pt;width:369.75pt;height:35.55pt;z-index:2516776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" fillcolor="yellow" strokecolor="#46aac5">
                <v:shadow on="t" color="black" opacity="24903f" origin=",.5" offset="0,.55556mm"/>
                <v:textbox>
                  <w:txbxContent>
                    <w:p w:rsidR="00394CC6" w:rsidRPr="00EC29C2" w:rsidRDefault="00394CC6" w:rsidP="00394CC6">
                      <w:pPr>
                        <w:pStyle w:val="Quote"/>
                        <w:rPr>
                          <w:b/>
                          <w:sz w:val="40"/>
                          <w:szCs w:val="40"/>
                        </w:rPr>
                      </w:pPr>
                      <w:r>
                        <w:rPr>
                          <w:b/>
                          <w:sz w:val="40"/>
                          <w:szCs w:val="40"/>
                        </w:rPr>
                        <w:t>RUMEN</w:t>
                      </w:r>
                      <w:r w:rsidRPr="00EC29C2">
                        <w:rPr>
                          <w:b/>
                          <w:sz w:val="40"/>
                          <w:szCs w:val="40"/>
                        </w:rPr>
                        <w:t>A SOBA za vas</w:t>
                      </w:r>
                      <w:r w:rsidR="00907220">
                        <w:rPr>
                          <w:b/>
                          <w:sz w:val="40"/>
                          <w:szCs w:val="40"/>
                        </w:rPr>
                        <w:t xml:space="preserve"> </w:t>
                      </w:r>
                      <w:r w:rsidRPr="00EC29C2">
                        <w:rPr>
                          <w:b/>
                          <w:sz w:val="40"/>
                          <w:szCs w:val="40"/>
                        </w:rPr>
                        <w:t>…</w:t>
                      </w:r>
                    </w:p>
                    <w:p w:rsidR="00394CC6" w:rsidRDefault="00394CC6" w:rsidP="00394CC6"/>
                  </w:txbxContent>
                </v:textbox>
                <w10:wrap type="square" anchorx="margin"/>
              </v:shape>
            </w:pict>
          </mc:Fallback>
        </mc:AlternateContent>
      </w:r>
      <w:r w:rsidRPr="002B77A0">
        <w:rPr>
          <w:rFonts w:ascii="Arial" w:hAnsi="Arial" w:cs="Arial"/>
          <w:sz w:val="24"/>
          <w:szCs w:val="24"/>
        </w:rPr>
        <w:t>V naši rumeni sobi so</w:t>
      </w:r>
      <w:r w:rsidR="00475E8F">
        <w:rPr>
          <w:rFonts w:ascii="Arial" w:hAnsi="Arial" w:cs="Arial"/>
          <w:sz w:val="24"/>
          <w:szCs w:val="24"/>
        </w:rPr>
        <w:t xml:space="preserve"> najmlajši otroci, stari od 1—</w:t>
      </w:r>
      <w:r w:rsidRPr="002B77A0">
        <w:rPr>
          <w:rFonts w:ascii="Arial" w:hAnsi="Arial" w:cs="Arial"/>
          <w:sz w:val="24"/>
          <w:szCs w:val="24"/>
        </w:rPr>
        <w:t>2  let. Moje ime je Urša in po 12</w:t>
      </w:r>
      <w:r w:rsidR="00475E8F">
        <w:rPr>
          <w:rFonts w:ascii="Arial" w:hAnsi="Arial" w:cs="Arial"/>
          <w:sz w:val="24"/>
          <w:szCs w:val="24"/>
        </w:rPr>
        <w:t>-ih</w:t>
      </w:r>
      <w:r w:rsidRPr="002B77A0">
        <w:rPr>
          <w:rFonts w:ascii="Arial" w:hAnsi="Arial" w:cs="Arial"/>
          <w:sz w:val="24"/>
          <w:szCs w:val="24"/>
        </w:rPr>
        <w:t xml:space="preserve"> letih sem se zopet znašla v skupini jasli. Priznam, da sem se malo bala, da mi bo v jaslih dolgčas. Vendar sem kaj hitro ugotovila, da ne bo tako. Otroci poskrbijo, da m</w:t>
      </w:r>
      <w:r w:rsidR="00475E8F">
        <w:rPr>
          <w:rFonts w:ascii="Arial" w:hAnsi="Arial" w:cs="Arial"/>
          <w:sz w:val="24"/>
          <w:szCs w:val="24"/>
        </w:rPr>
        <w:t>i ni oziroma,</w:t>
      </w:r>
      <w:r w:rsidRPr="002B77A0">
        <w:rPr>
          <w:rFonts w:ascii="Arial" w:hAnsi="Arial" w:cs="Arial"/>
          <w:sz w:val="24"/>
          <w:szCs w:val="24"/>
        </w:rPr>
        <w:t xml:space="preserve"> da nam ni dolgčas. Enkrat s smehom, drugič  z jokom, včasih s trmo.  No, lepo nam je. </w:t>
      </w:r>
    </w:p>
    <w:p w:rsidR="002B77A0" w:rsidRPr="002B77A0" w:rsidRDefault="002B77A0" w:rsidP="00B01A48">
      <w:pPr>
        <w:ind w:firstLine="709"/>
        <w:jc w:val="both"/>
        <w:rPr>
          <w:rFonts w:ascii="Arial" w:hAnsi="Arial" w:cs="Arial"/>
          <w:sz w:val="24"/>
          <w:szCs w:val="24"/>
        </w:rPr>
      </w:pPr>
      <w:r w:rsidRPr="002B77A0">
        <w:rPr>
          <w:rFonts w:ascii="Arial" w:hAnsi="Arial" w:cs="Arial"/>
          <w:sz w:val="24"/>
          <w:szCs w:val="24"/>
        </w:rPr>
        <w:t>V mesecu septembru naju je v rumeni sobi pričakalo 9 nasmejanih, navihanih, igrivih otrok. Lepo smo se ujeli in se navadili drug na drugega. Veliko hodimo na sprehode z vozičkom, pa tudi peš morajo najstarejši. Pred kratkim smo p</w:t>
      </w:r>
      <w:r w:rsidR="00475E8F">
        <w:rPr>
          <w:rFonts w:ascii="Arial" w:hAnsi="Arial" w:cs="Arial"/>
          <w:sz w:val="24"/>
          <w:szCs w:val="24"/>
        </w:rPr>
        <w:t>rvič poskusili sprehod z bibo i</w:t>
      </w:r>
      <w:r w:rsidRPr="002B77A0">
        <w:rPr>
          <w:rFonts w:ascii="Arial" w:hAnsi="Arial" w:cs="Arial"/>
          <w:sz w:val="24"/>
          <w:szCs w:val="24"/>
        </w:rPr>
        <w:t xml:space="preserve">n super nam je šlo. </w:t>
      </w:r>
    </w:p>
    <w:p w:rsidR="002B77A0" w:rsidRPr="002B77A0" w:rsidRDefault="002B77A0" w:rsidP="00B01A48">
      <w:pPr>
        <w:ind w:firstLine="709"/>
        <w:jc w:val="both"/>
        <w:rPr>
          <w:rFonts w:ascii="Arial" w:hAnsi="Arial" w:cs="Arial"/>
          <w:sz w:val="24"/>
          <w:szCs w:val="24"/>
        </w:rPr>
      </w:pPr>
      <w:r w:rsidRPr="002B77A0">
        <w:rPr>
          <w:rFonts w:ascii="Arial" w:hAnsi="Arial" w:cs="Arial"/>
          <w:sz w:val="24"/>
          <w:szCs w:val="24"/>
        </w:rPr>
        <w:t>V mesecu septembru smo se spoznavali, navajali, usklajevali, privajali</w:t>
      </w:r>
      <w:r w:rsidR="00907220">
        <w:rPr>
          <w:rFonts w:ascii="Arial" w:hAnsi="Arial" w:cs="Arial"/>
          <w:sz w:val="24"/>
          <w:szCs w:val="24"/>
        </w:rPr>
        <w:t xml:space="preserve"> </w:t>
      </w:r>
      <w:r w:rsidRPr="002B77A0">
        <w:rPr>
          <w:rFonts w:ascii="Arial" w:hAnsi="Arial" w:cs="Arial"/>
          <w:sz w:val="24"/>
          <w:szCs w:val="24"/>
        </w:rPr>
        <w:t>… ob dnevu brez avtomob</w:t>
      </w:r>
      <w:r w:rsidR="00475E8F">
        <w:rPr>
          <w:rFonts w:ascii="Arial" w:hAnsi="Arial" w:cs="Arial"/>
          <w:sz w:val="24"/>
          <w:szCs w:val="24"/>
        </w:rPr>
        <w:t xml:space="preserve">ila </w:t>
      </w:r>
      <w:r w:rsidR="00907220">
        <w:rPr>
          <w:rFonts w:ascii="Arial" w:hAnsi="Arial" w:cs="Arial"/>
          <w:sz w:val="24"/>
          <w:szCs w:val="24"/>
        </w:rPr>
        <w:t>smo se na dan mobilnosti »</w:t>
      </w:r>
      <w:r w:rsidRPr="002B77A0">
        <w:rPr>
          <w:rFonts w:ascii="Arial" w:hAnsi="Arial" w:cs="Arial"/>
          <w:sz w:val="24"/>
          <w:szCs w:val="24"/>
        </w:rPr>
        <w:t>zapeljal</w:t>
      </w:r>
      <w:r w:rsidR="00907220">
        <w:rPr>
          <w:rFonts w:ascii="Arial" w:hAnsi="Arial" w:cs="Arial"/>
          <w:sz w:val="24"/>
          <w:szCs w:val="24"/>
        </w:rPr>
        <w:t>i</w:t>
      </w:r>
      <w:r w:rsidRPr="002B77A0">
        <w:rPr>
          <w:rFonts w:ascii="Arial" w:hAnsi="Arial" w:cs="Arial"/>
          <w:sz w:val="24"/>
          <w:szCs w:val="24"/>
        </w:rPr>
        <w:t xml:space="preserve">« po Cankarjevi ulici, kjer so nas v objektiv ujele Logaške novice. </w:t>
      </w:r>
    </w:p>
    <w:p w:rsidR="002B77A0" w:rsidRPr="002B77A0" w:rsidRDefault="002B77A0" w:rsidP="00B01A48">
      <w:pPr>
        <w:ind w:firstLine="709"/>
        <w:jc w:val="both"/>
        <w:rPr>
          <w:rFonts w:ascii="Arial" w:hAnsi="Arial" w:cs="Arial"/>
          <w:sz w:val="24"/>
          <w:szCs w:val="24"/>
        </w:rPr>
      </w:pPr>
      <w:r w:rsidRPr="002B77A0">
        <w:rPr>
          <w:rFonts w:ascii="Arial" w:hAnsi="Arial" w:cs="Arial"/>
          <w:sz w:val="24"/>
          <w:szCs w:val="24"/>
        </w:rPr>
        <w:t>Po zajtrku nas pogosto obišče naša mravljica, ki na</w:t>
      </w:r>
      <w:r w:rsidR="00907220">
        <w:rPr>
          <w:rFonts w:ascii="Arial" w:hAnsi="Arial" w:cs="Arial"/>
          <w:sz w:val="24"/>
          <w:szCs w:val="24"/>
        </w:rPr>
        <w:t>s prijazno pozdravi, nas poboža</w:t>
      </w:r>
      <w:r w:rsidRPr="002B77A0">
        <w:rPr>
          <w:rFonts w:ascii="Arial" w:hAnsi="Arial" w:cs="Arial"/>
          <w:sz w:val="24"/>
          <w:szCs w:val="24"/>
        </w:rPr>
        <w:t xml:space="preserve"> in nam zapoje kakšno pesmico. </w:t>
      </w:r>
    </w:p>
    <w:p w:rsidR="002B77A0" w:rsidRPr="002B77A0" w:rsidRDefault="002B77A0" w:rsidP="00B01A48">
      <w:pPr>
        <w:jc w:val="both"/>
        <w:rPr>
          <w:rFonts w:ascii="Arial" w:hAnsi="Arial" w:cs="Arial"/>
          <w:sz w:val="24"/>
          <w:szCs w:val="24"/>
        </w:rPr>
      </w:pPr>
      <w:r w:rsidRPr="002B77A0">
        <w:rPr>
          <w:rFonts w:ascii="Arial" w:hAnsi="Arial" w:cs="Arial"/>
          <w:sz w:val="24"/>
          <w:szCs w:val="24"/>
        </w:rPr>
        <w:t xml:space="preserve">Iz kock zgradimo tako velik stolp, ki nam prinese takšno veselje, ko ga podremo. </w:t>
      </w:r>
    </w:p>
    <w:p w:rsidR="002B77A0" w:rsidRPr="002B77A0" w:rsidRDefault="002B77A0" w:rsidP="00B01A48">
      <w:pPr>
        <w:ind w:firstLine="709"/>
        <w:jc w:val="both"/>
        <w:rPr>
          <w:rFonts w:ascii="Arial" w:hAnsi="Arial" w:cs="Arial"/>
          <w:sz w:val="24"/>
          <w:szCs w:val="24"/>
        </w:rPr>
      </w:pPr>
      <w:r w:rsidRPr="002B77A0">
        <w:rPr>
          <w:rFonts w:ascii="Arial" w:hAnsi="Arial" w:cs="Arial"/>
          <w:sz w:val="24"/>
          <w:szCs w:val="24"/>
        </w:rPr>
        <w:t xml:space="preserve">Radi poslušamo kratke pravljice, še posebej imamo radi tisto, o zajčku, ki išče korenček. </w:t>
      </w:r>
    </w:p>
    <w:p w:rsidR="002B77A0" w:rsidRPr="002B77A0" w:rsidRDefault="002B77A0" w:rsidP="00B01A48">
      <w:pPr>
        <w:ind w:firstLine="709"/>
        <w:jc w:val="both"/>
        <w:rPr>
          <w:rFonts w:ascii="Arial" w:hAnsi="Arial" w:cs="Arial"/>
          <w:sz w:val="24"/>
          <w:szCs w:val="24"/>
        </w:rPr>
      </w:pPr>
      <w:r w:rsidRPr="002B77A0">
        <w:rPr>
          <w:rFonts w:ascii="Arial" w:hAnsi="Arial" w:cs="Arial"/>
          <w:sz w:val="24"/>
          <w:szCs w:val="24"/>
        </w:rPr>
        <w:t xml:space="preserve">V igralnici imamo gugalnico, kjer se naša edina punca najraje </w:t>
      </w:r>
      <w:r w:rsidR="00907220">
        <w:rPr>
          <w:rFonts w:ascii="Arial" w:hAnsi="Arial" w:cs="Arial"/>
          <w:sz w:val="24"/>
          <w:szCs w:val="24"/>
        </w:rPr>
        <w:t>»</w:t>
      </w:r>
      <w:r w:rsidRPr="002B77A0">
        <w:rPr>
          <w:rFonts w:ascii="Arial" w:hAnsi="Arial" w:cs="Arial"/>
          <w:sz w:val="24"/>
          <w:szCs w:val="24"/>
        </w:rPr>
        <w:t>gunca</w:t>
      </w:r>
      <w:r w:rsidR="00907220">
        <w:rPr>
          <w:rFonts w:ascii="Arial" w:hAnsi="Arial" w:cs="Arial"/>
          <w:sz w:val="24"/>
          <w:szCs w:val="24"/>
        </w:rPr>
        <w:t>«</w:t>
      </w:r>
      <w:r w:rsidRPr="002B77A0">
        <w:rPr>
          <w:rFonts w:ascii="Arial" w:hAnsi="Arial" w:cs="Arial"/>
          <w:sz w:val="24"/>
          <w:szCs w:val="24"/>
        </w:rPr>
        <w:t xml:space="preserve">. </w:t>
      </w:r>
    </w:p>
    <w:p w:rsidR="002B77A0" w:rsidRPr="002B77A0" w:rsidRDefault="002B77A0" w:rsidP="00B01A48">
      <w:pPr>
        <w:ind w:firstLine="709"/>
        <w:jc w:val="both"/>
        <w:rPr>
          <w:rFonts w:ascii="Arial" w:hAnsi="Arial" w:cs="Arial"/>
          <w:sz w:val="24"/>
          <w:szCs w:val="24"/>
        </w:rPr>
      </w:pPr>
      <w:r w:rsidRPr="002B77A0">
        <w:rPr>
          <w:rFonts w:ascii="Arial" w:hAnsi="Arial" w:cs="Arial"/>
          <w:sz w:val="24"/>
          <w:szCs w:val="24"/>
        </w:rPr>
        <w:t>V oktobru smo bili povabljeni na kostanjev piknik, ki ga je organiziral vrtec skupaj z DMM in preživeli lepo sončno dopoldne.</w:t>
      </w:r>
    </w:p>
    <w:p w:rsidR="002B77A0" w:rsidRPr="002B77A0" w:rsidRDefault="00DD70F7" w:rsidP="00B01A48">
      <w:pPr>
        <w:jc w:val="both"/>
        <w:rPr>
          <w:rFonts w:ascii="Arial" w:hAnsi="Arial" w:cs="Arial"/>
          <w:sz w:val="24"/>
          <w:szCs w:val="24"/>
        </w:rPr>
      </w:pPr>
      <w:r w:rsidRPr="002B77A0">
        <w:rPr>
          <w:rFonts w:ascii="Arial" w:hAnsi="Arial" w:cs="Arial"/>
          <w:noProof/>
          <w:sz w:val="24"/>
          <w:szCs w:val="24"/>
          <w:lang w:eastAsia="sl-SI"/>
        </w:rPr>
        <w:drawing>
          <wp:anchor distT="0" distB="0" distL="114300" distR="114300" simplePos="0" relativeHeight="251721728" behindDoc="1" locked="0" layoutInCell="1" allowOverlap="1" wp14:anchorId="0E37933F" wp14:editId="05188466">
            <wp:simplePos x="0" y="0"/>
            <wp:positionH relativeFrom="margin">
              <wp:align>center</wp:align>
            </wp:positionH>
            <wp:positionV relativeFrom="paragraph">
              <wp:posOffset>104140</wp:posOffset>
            </wp:positionV>
            <wp:extent cx="3577768" cy="1678898"/>
            <wp:effectExtent l="95250" t="95250" r="99060" b="93345"/>
            <wp:wrapNone/>
            <wp:docPr id="14" name="Slika 14" descr="C:\Users\miklavz\Desktop\URŠA M.K\RUMENA SOBA\OKTOBER\20171009_1023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klavz\Desktop\URŠA M.K\RUMENA SOBA\OKTOBER\20171009_102356(0).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0409" b="17091"/>
                    <a:stretch/>
                  </pic:blipFill>
                  <pic:spPr bwMode="auto">
                    <a:xfrm>
                      <a:off x="0" y="0"/>
                      <a:ext cx="3577768" cy="1678898"/>
                    </a:xfrm>
                    <a:prstGeom prst="rect">
                      <a:avLst/>
                    </a:prstGeom>
                    <a:ln w="88900" cap="sq" cmpd="thickThin">
                      <a:solidFill>
                        <a:srgbClr val="FF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B77A0" w:rsidRPr="002B77A0" w:rsidRDefault="002B77A0" w:rsidP="00B01A48">
      <w:pPr>
        <w:jc w:val="both"/>
        <w:rPr>
          <w:rFonts w:ascii="Arial" w:hAnsi="Arial" w:cs="Arial"/>
          <w:sz w:val="24"/>
          <w:szCs w:val="24"/>
        </w:rPr>
      </w:pPr>
    </w:p>
    <w:p w:rsidR="002B77A0" w:rsidRPr="002B77A0" w:rsidRDefault="002B77A0" w:rsidP="00B01A48">
      <w:pPr>
        <w:jc w:val="both"/>
        <w:rPr>
          <w:rFonts w:ascii="Arial" w:hAnsi="Arial" w:cs="Arial"/>
          <w:sz w:val="24"/>
          <w:szCs w:val="24"/>
        </w:rPr>
      </w:pPr>
    </w:p>
    <w:p w:rsidR="002B77A0" w:rsidRPr="002B77A0" w:rsidRDefault="002B77A0" w:rsidP="00B01A48">
      <w:pPr>
        <w:jc w:val="both"/>
        <w:rPr>
          <w:rFonts w:ascii="Arial" w:hAnsi="Arial" w:cs="Arial"/>
          <w:sz w:val="24"/>
          <w:szCs w:val="24"/>
        </w:rPr>
      </w:pPr>
    </w:p>
    <w:p w:rsidR="002B77A0" w:rsidRPr="002B77A0" w:rsidRDefault="002B77A0" w:rsidP="00B01A48">
      <w:pPr>
        <w:jc w:val="both"/>
        <w:rPr>
          <w:rFonts w:ascii="Arial" w:hAnsi="Arial" w:cs="Arial"/>
          <w:sz w:val="24"/>
          <w:szCs w:val="24"/>
        </w:rPr>
      </w:pPr>
    </w:p>
    <w:p w:rsidR="002B77A0" w:rsidRPr="002B77A0" w:rsidRDefault="002B77A0" w:rsidP="00B01A48">
      <w:pPr>
        <w:jc w:val="both"/>
        <w:rPr>
          <w:rFonts w:ascii="Arial" w:hAnsi="Arial" w:cs="Arial"/>
          <w:sz w:val="24"/>
          <w:szCs w:val="24"/>
        </w:rPr>
      </w:pPr>
    </w:p>
    <w:p w:rsidR="002B77A0" w:rsidRPr="002B77A0" w:rsidRDefault="002B77A0" w:rsidP="00B01A48">
      <w:pPr>
        <w:jc w:val="both"/>
        <w:rPr>
          <w:rFonts w:ascii="Arial" w:hAnsi="Arial" w:cs="Arial"/>
          <w:sz w:val="24"/>
          <w:szCs w:val="24"/>
        </w:rPr>
      </w:pPr>
      <w:r w:rsidRPr="002B77A0">
        <w:rPr>
          <w:rFonts w:ascii="Arial" w:hAnsi="Arial" w:cs="Arial"/>
          <w:sz w:val="24"/>
          <w:szCs w:val="24"/>
        </w:rPr>
        <w:t xml:space="preserve"> </w:t>
      </w:r>
    </w:p>
    <w:p w:rsidR="002B77A0" w:rsidRDefault="002B77A0" w:rsidP="00B01A48">
      <w:pPr>
        <w:ind w:firstLine="709"/>
        <w:jc w:val="both"/>
        <w:rPr>
          <w:rFonts w:ascii="Arial" w:hAnsi="Arial" w:cs="Arial"/>
          <w:sz w:val="24"/>
          <w:szCs w:val="24"/>
        </w:rPr>
      </w:pPr>
    </w:p>
    <w:p w:rsidR="002B77A0" w:rsidRDefault="002B77A0" w:rsidP="00B01A48">
      <w:pPr>
        <w:ind w:firstLine="709"/>
        <w:jc w:val="both"/>
        <w:rPr>
          <w:rFonts w:ascii="Arial" w:hAnsi="Arial" w:cs="Arial"/>
          <w:sz w:val="24"/>
          <w:szCs w:val="24"/>
        </w:rPr>
      </w:pPr>
    </w:p>
    <w:p w:rsidR="002B77A0" w:rsidRDefault="002B77A0" w:rsidP="00B01A48">
      <w:pPr>
        <w:ind w:firstLine="709"/>
        <w:jc w:val="both"/>
        <w:rPr>
          <w:rFonts w:ascii="Arial" w:hAnsi="Arial" w:cs="Arial"/>
          <w:sz w:val="24"/>
          <w:szCs w:val="24"/>
        </w:rPr>
      </w:pPr>
    </w:p>
    <w:p w:rsidR="00B01A48" w:rsidRDefault="00B01A48" w:rsidP="00B01A48">
      <w:pPr>
        <w:ind w:firstLine="709"/>
        <w:jc w:val="both"/>
        <w:rPr>
          <w:rFonts w:ascii="Arial" w:hAnsi="Arial" w:cs="Arial"/>
          <w:sz w:val="24"/>
          <w:szCs w:val="24"/>
        </w:rPr>
      </w:pPr>
    </w:p>
    <w:p w:rsidR="002B77A0" w:rsidRPr="002B77A0" w:rsidRDefault="002B77A0" w:rsidP="00B01A48">
      <w:pPr>
        <w:ind w:firstLine="709"/>
        <w:jc w:val="both"/>
        <w:rPr>
          <w:rFonts w:ascii="Arial" w:hAnsi="Arial" w:cs="Arial"/>
          <w:sz w:val="24"/>
          <w:szCs w:val="24"/>
        </w:rPr>
      </w:pPr>
      <w:r w:rsidRPr="002B77A0">
        <w:rPr>
          <w:rFonts w:ascii="Arial" w:hAnsi="Arial" w:cs="Arial"/>
          <w:sz w:val="24"/>
          <w:szCs w:val="24"/>
        </w:rPr>
        <w:lastRenderedPageBreak/>
        <w:t xml:space="preserve">Čeprav smo še majhni, zelo radi ustvarjamo. Mesec oktober je obarvan v rdečo barvo. Tako napihujemo rdeče balone, se z njimi igramo, si jih podajamo, jih skrivamo pod majčke, rdeči baloni pa nam krasijo tudi igralnico. Baloni so za nas zelo zabavni. </w:t>
      </w:r>
    </w:p>
    <w:p w:rsidR="002B77A0" w:rsidRPr="002B77A0" w:rsidRDefault="002B77A0" w:rsidP="00B01A48">
      <w:pPr>
        <w:ind w:firstLine="709"/>
        <w:jc w:val="both"/>
        <w:rPr>
          <w:rFonts w:ascii="Arial" w:hAnsi="Arial" w:cs="Arial"/>
          <w:sz w:val="24"/>
          <w:szCs w:val="24"/>
        </w:rPr>
      </w:pPr>
      <w:r w:rsidRPr="002B77A0">
        <w:rPr>
          <w:rFonts w:ascii="Arial" w:hAnsi="Arial" w:cs="Arial"/>
          <w:sz w:val="24"/>
          <w:szCs w:val="24"/>
        </w:rPr>
        <w:t>Barvali smo z rdečo barvo, tiskali s penico, barvali z valjčkom</w:t>
      </w:r>
      <w:r w:rsidR="00907220">
        <w:rPr>
          <w:rFonts w:ascii="Arial" w:hAnsi="Arial" w:cs="Arial"/>
          <w:sz w:val="24"/>
          <w:szCs w:val="24"/>
        </w:rPr>
        <w:t xml:space="preserve"> </w:t>
      </w:r>
      <w:r w:rsidRPr="002B77A0">
        <w:rPr>
          <w:rFonts w:ascii="Arial" w:hAnsi="Arial" w:cs="Arial"/>
          <w:sz w:val="24"/>
          <w:szCs w:val="24"/>
        </w:rPr>
        <w:t>…</w:t>
      </w:r>
      <w:r w:rsidR="00907220">
        <w:rPr>
          <w:rFonts w:ascii="Arial" w:hAnsi="Arial" w:cs="Arial"/>
          <w:sz w:val="24"/>
          <w:szCs w:val="24"/>
        </w:rPr>
        <w:t xml:space="preserve"> </w:t>
      </w:r>
      <w:r w:rsidRPr="002B77A0">
        <w:rPr>
          <w:rFonts w:ascii="Arial" w:hAnsi="Arial" w:cs="Arial"/>
          <w:sz w:val="24"/>
          <w:szCs w:val="24"/>
        </w:rPr>
        <w:t xml:space="preserve">Tiskali smo dlani in stopala, preizkušali potrpežljivost žgečkanja, opazovali pobarvana stopala, občudovali svoje odtise. </w:t>
      </w:r>
    </w:p>
    <w:p w:rsidR="002B77A0" w:rsidRDefault="002B77A0" w:rsidP="00B01A48">
      <w:pPr>
        <w:ind w:firstLine="709"/>
        <w:jc w:val="both"/>
        <w:rPr>
          <w:rFonts w:ascii="Arial" w:hAnsi="Arial" w:cs="Arial"/>
          <w:sz w:val="24"/>
          <w:szCs w:val="24"/>
        </w:rPr>
      </w:pPr>
      <w:r w:rsidRPr="002B77A0">
        <w:rPr>
          <w:rFonts w:ascii="Arial" w:hAnsi="Arial" w:cs="Arial"/>
          <w:sz w:val="24"/>
          <w:szCs w:val="24"/>
        </w:rPr>
        <w:t>V tednu otroka smo se lahko igrali na napihljivem gradu, ki nam ga je</w:t>
      </w:r>
      <w:r w:rsidR="00907220">
        <w:rPr>
          <w:rFonts w:ascii="Arial" w:hAnsi="Arial" w:cs="Arial"/>
          <w:sz w:val="24"/>
          <w:szCs w:val="24"/>
        </w:rPr>
        <w:t xml:space="preserve"> posodila mamica deklice iz M</w:t>
      </w:r>
      <w:r w:rsidRPr="002B77A0">
        <w:rPr>
          <w:rFonts w:ascii="Arial" w:hAnsi="Arial" w:cs="Arial"/>
          <w:sz w:val="24"/>
          <w:szCs w:val="24"/>
        </w:rPr>
        <w:t xml:space="preserve">odre sobe. Prav tako so otroci z bosimi nogicami </w:t>
      </w:r>
      <w:r w:rsidR="00475E8F" w:rsidRPr="002B77A0">
        <w:rPr>
          <w:rFonts w:ascii="Arial" w:hAnsi="Arial" w:cs="Arial"/>
          <w:sz w:val="24"/>
          <w:szCs w:val="24"/>
        </w:rPr>
        <w:t xml:space="preserve">lahko preizkušali </w:t>
      </w:r>
      <w:r w:rsidRPr="002B77A0">
        <w:rPr>
          <w:rFonts w:ascii="Arial" w:hAnsi="Arial" w:cs="Arial"/>
          <w:sz w:val="24"/>
          <w:szCs w:val="24"/>
        </w:rPr>
        <w:t xml:space="preserve">različne čutne poti. </w:t>
      </w:r>
    </w:p>
    <w:p w:rsidR="002B77A0" w:rsidRDefault="00DD70F7" w:rsidP="00B01A48">
      <w:pPr>
        <w:tabs>
          <w:tab w:val="left" w:pos="1770"/>
        </w:tabs>
        <w:ind w:firstLine="709"/>
        <w:jc w:val="both"/>
        <w:rPr>
          <w:rFonts w:ascii="Arial" w:hAnsi="Arial" w:cs="Arial"/>
          <w:sz w:val="24"/>
          <w:szCs w:val="24"/>
        </w:rPr>
      </w:pPr>
      <w:r w:rsidRPr="002B77A0">
        <w:rPr>
          <w:rFonts w:ascii="Arial" w:hAnsi="Arial" w:cs="Arial"/>
          <w:noProof/>
          <w:sz w:val="24"/>
          <w:szCs w:val="24"/>
          <w:lang w:eastAsia="sl-SI"/>
        </w:rPr>
        <w:drawing>
          <wp:anchor distT="0" distB="0" distL="114300" distR="114300" simplePos="0" relativeHeight="251722752" behindDoc="1" locked="0" layoutInCell="1" allowOverlap="1" wp14:anchorId="189BEC7D" wp14:editId="30CC2A10">
            <wp:simplePos x="0" y="0"/>
            <wp:positionH relativeFrom="margin">
              <wp:align>right</wp:align>
            </wp:positionH>
            <wp:positionV relativeFrom="paragraph">
              <wp:posOffset>110490</wp:posOffset>
            </wp:positionV>
            <wp:extent cx="1562735" cy="1013460"/>
            <wp:effectExtent l="95250" t="95250" r="94615" b="91440"/>
            <wp:wrapNone/>
            <wp:docPr id="15" name="Slika 15" descr="C:\Users\miklavz\Desktop\URŠA M.K\RUMENA SOBA\OKTOBER\20171018_101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klavz\Desktop\URŠA M.K\RUMENA SOBA\OKTOBER\20171018_101556.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24805"/>
                    <a:stretch/>
                  </pic:blipFill>
                  <pic:spPr bwMode="auto">
                    <a:xfrm>
                      <a:off x="0" y="0"/>
                      <a:ext cx="1562735" cy="1013460"/>
                    </a:xfrm>
                    <a:prstGeom prst="rect">
                      <a:avLst/>
                    </a:prstGeom>
                    <a:ln w="88900" cap="sq" cmpd="thickThin" algn="ctr">
                      <a:solidFill>
                        <a:schemeClr val="accent3">
                          <a:lumMod val="75000"/>
                        </a:schemeClr>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B77A0">
        <w:rPr>
          <w:rFonts w:ascii="Arial" w:hAnsi="Arial" w:cs="Arial"/>
          <w:noProof/>
          <w:sz w:val="24"/>
          <w:szCs w:val="24"/>
          <w:lang w:eastAsia="sl-SI"/>
        </w:rPr>
        <w:drawing>
          <wp:anchor distT="0" distB="0" distL="114300" distR="114300" simplePos="0" relativeHeight="251720704" behindDoc="1" locked="0" layoutInCell="1" allowOverlap="1" wp14:anchorId="247CF7CE" wp14:editId="693B65F6">
            <wp:simplePos x="0" y="0"/>
            <wp:positionH relativeFrom="column">
              <wp:posOffset>8953</wp:posOffset>
            </wp:positionH>
            <wp:positionV relativeFrom="paragraph">
              <wp:posOffset>110521</wp:posOffset>
            </wp:positionV>
            <wp:extent cx="1379096" cy="1083208"/>
            <wp:effectExtent l="95250" t="95250" r="88265" b="98425"/>
            <wp:wrapNone/>
            <wp:docPr id="17" name="Slika 17" descr="C:\Users\miklavz\Desktop\URŠA M.K\RUMENA SOBA\OKTOBER\20171006_100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klavz\Desktop\URŠA M.K\RUMENA SOBA\OKTOBER\20171006_10060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81134" cy="1084809"/>
                    </a:xfrm>
                    <a:prstGeom prst="rect">
                      <a:avLst/>
                    </a:prstGeom>
                    <a:ln w="88900" cap="sq" cmpd="thickThin">
                      <a:solidFill>
                        <a:srgbClr val="00B0F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tab/>
      </w:r>
    </w:p>
    <w:p w:rsidR="002B77A0" w:rsidRDefault="002B77A0" w:rsidP="00B01A48">
      <w:pPr>
        <w:tabs>
          <w:tab w:val="left" w:pos="6846"/>
        </w:tabs>
        <w:ind w:firstLine="709"/>
        <w:jc w:val="both"/>
        <w:rPr>
          <w:rFonts w:ascii="Arial" w:hAnsi="Arial" w:cs="Arial"/>
          <w:sz w:val="24"/>
          <w:szCs w:val="24"/>
        </w:rPr>
      </w:pPr>
      <w:r w:rsidRPr="002B77A0">
        <w:rPr>
          <w:rFonts w:ascii="Arial" w:hAnsi="Arial" w:cs="Arial"/>
          <w:noProof/>
          <w:sz w:val="24"/>
          <w:szCs w:val="24"/>
          <w:lang w:eastAsia="sl-SI"/>
        </w:rPr>
        <w:drawing>
          <wp:anchor distT="0" distB="0" distL="114300" distR="114300" simplePos="0" relativeHeight="251719680" behindDoc="1" locked="0" layoutInCell="1" allowOverlap="1" wp14:anchorId="23767990" wp14:editId="1322434F">
            <wp:simplePos x="0" y="0"/>
            <wp:positionH relativeFrom="margin">
              <wp:posOffset>1597476</wp:posOffset>
            </wp:positionH>
            <wp:positionV relativeFrom="paragraph">
              <wp:posOffset>100154</wp:posOffset>
            </wp:positionV>
            <wp:extent cx="1438188" cy="1079292"/>
            <wp:effectExtent l="95250" t="95250" r="86360" b="102235"/>
            <wp:wrapNone/>
            <wp:docPr id="16" name="Slika 16" descr="C:\Users\miklavz\Desktop\URŠA M.K\RUMENA SOBA\OKTOBER\20171005_104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klavz\Desktop\URŠA M.K\RUMENA SOBA\OKTOBER\20171005_10494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40735" cy="1081204"/>
                    </a:xfrm>
                    <a:prstGeom prst="rect">
                      <a:avLst/>
                    </a:prstGeom>
                    <a:ln w="88900" cap="sq" cmpd="thickThin">
                      <a:solidFill>
                        <a:schemeClr val="accent6">
                          <a:lumMod val="50000"/>
                        </a:schemeClr>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DD70F7">
        <w:rPr>
          <w:rFonts w:ascii="Arial" w:hAnsi="Arial" w:cs="Arial"/>
          <w:sz w:val="24"/>
          <w:szCs w:val="24"/>
        </w:rPr>
        <w:tab/>
      </w:r>
    </w:p>
    <w:p w:rsidR="002B77A0" w:rsidRDefault="00DD70F7" w:rsidP="00B01A48">
      <w:pPr>
        <w:tabs>
          <w:tab w:val="left" w:pos="1723"/>
        </w:tabs>
        <w:ind w:firstLine="709"/>
        <w:jc w:val="both"/>
        <w:rPr>
          <w:rFonts w:ascii="Arial" w:hAnsi="Arial" w:cs="Arial"/>
          <w:sz w:val="24"/>
          <w:szCs w:val="24"/>
        </w:rPr>
      </w:pPr>
      <w:r>
        <w:rPr>
          <w:rFonts w:ascii="Arial" w:hAnsi="Arial" w:cs="Arial"/>
          <w:sz w:val="24"/>
          <w:szCs w:val="24"/>
        </w:rPr>
        <w:tab/>
      </w:r>
    </w:p>
    <w:p w:rsidR="002B77A0" w:rsidRDefault="002B77A0" w:rsidP="00B01A48">
      <w:pPr>
        <w:ind w:firstLine="709"/>
        <w:jc w:val="both"/>
        <w:rPr>
          <w:rFonts w:ascii="Arial" w:hAnsi="Arial" w:cs="Arial"/>
          <w:sz w:val="24"/>
          <w:szCs w:val="24"/>
        </w:rPr>
      </w:pPr>
    </w:p>
    <w:p w:rsidR="002B77A0" w:rsidRDefault="002B77A0" w:rsidP="00B01A48">
      <w:pPr>
        <w:ind w:firstLine="709"/>
        <w:jc w:val="both"/>
        <w:rPr>
          <w:rFonts w:ascii="Arial" w:hAnsi="Arial" w:cs="Arial"/>
          <w:sz w:val="24"/>
          <w:szCs w:val="24"/>
        </w:rPr>
      </w:pPr>
    </w:p>
    <w:p w:rsidR="002B77A0" w:rsidRDefault="002B77A0" w:rsidP="00B01A48">
      <w:pPr>
        <w:ind w:firstLine="709"/>
        <w:jc w:val="both"/>
        <w:rPr>
          <w:rFonts w:ascii="Arial" w:hAnsi="Arial" w:cs="Arial"/>
          <w:sz w:val="24"/>
          <w:szCs w:val="24"/>
        </w:rPr>
      </w:pPr>
    </w:p>
    <w:p w:rsidR="002B77A0" w:rsidRDefault="002B77A0" w:rsidP="00B01A48">
      <w:pPr>
        <w:ind w:firstLine="709"/>
        <w:jc w:val="both"/>
        <w:rPr>
          <w:rFonts w:ascii="Arial" w:hAnsi="Arial" w:cs="Arial"/>
          <w:sz w:val="24"/>
          <w:szCs w:val="24"/>
        </w:rPr>
      </w:pPr>
    </w:p>
    <w:p w:rsidR="002B77A0" w:rsidRDefault="002B77A0" w:rsidP="00B01A48">
      <w:pPr>
        <w:ind w:firstLine="709"/>
        <w:jc w:val="both"/>
        <w:rPr>
          <w:rFonts w:ascii="Arial" w:hAnsi="Arial" w:cs="Arial"/>
          <w:sz w:val="24"/>
          <w:szCs w:val="24"/>
        </w:rPr>
      </w:pPr>
    </w:p>
    <w:p w:rsidR="002B77A0" w:rsidRPr="002B77A0" w:rsidRDefault="002B77A0" w:rsidP="00B01A48">
      <w:pPr>
        <w:ind w:firstLine="709"/>
        <w:jc w:val="both"/>
        <w:rPr>
          <w:rFonts w:ascii="Arial" w:hAnsi="Arial" w:cs="Arial"/>
          <w:sz w:val="24"/>
          <w:szCs w:val="24"/>
        </w:rPr>
      </w:pPr>
    </w:p>
    <w:p w:rsidR="002B77A0" w:rsidRDefault="00907220" w:rsidP="00B01A48">
      <w:pPr>
        <w:ind w:firstLine="709"/>
        <w:jc w:val="both"/>
        <w:rPr>
          <w:rFonts w:ascii="Arial" w:hAnsi="Arial" w:cs="Arial"/>
          <w:sz w:val="24"/>
          <w:szCs w:val="24"/>
        </w:rPr>
      </w:pPr>
      <w:r>
        <w:rPr>
          <w:rFonts w:ascii="Arial" w:hAnsi="Arial" w:cs="Arial"/>
          <w:sz w:val="24"/>
          <w:szCs w:val="24"/>
        </w:rPr>
        <w:t>Z Matejo z veseljem učiva</w:t>
      </w:r>
      <w:r w:rsidR="002B77A0" w:rsidRPr="002B77A0">
        <w:rPr>
          <w:rFonts w:ascii="Arial" w:hAnsi="Arial" w:cs="Arial"/>
          <w:sz w:val="24"/>
          <w:szCs w:val="24"/>
        </w:rPr>
        <w:t xml:space="preserve"> otroke samostojnosti, potrpežljivosti in solidarnosti; sezuvamo in pospravljamo copate in čevlje, sami poiščemo pravi ležalnik, sami jemo in uporabljamo žlice, sami pijemo iz skodelic, med seboj si pomagamo, sami pospravljamo igrače na svoja mesta</w:t>
      </w:r>
      <w:r>
        <w:rPr>
          <w:rFonts w:ascii="Arial" w:hAnsi="Arial" w:cs="Arial"/>
          <w:sz w:val="24"/>
          <w:szCs w:val="24"/>
        </w:rPr>
        <w:t xml:space="preserve"> </w:t>
      </w:r>
      <w:r w:rsidR="002B77A0" w:rsidRPr="002B77A0">
        <w:rPr>
          <w:rFonts w:ascii="Arial" w:hAnsi="Arial" w:cs="Arial"/>
          <w:sz w:val="24"/>
          <w:szCs w:val="24"/>
        </w:rPr>
        <w:t>… S</w:t>
      </w:r>
      <w:r>
        <w:rPr>
          <w:rFonts w:ascii="Arial" w:hAnsi="Arial" w:cs="Arial"/>
          <w:sz w:val="24"/>
          <w:szCs w:val="24"/>
        </w:rPr>
        <w:t>poznavamo pravila, ki so za nas</w:t>
      </w:r>
      <w:r w:rsidR="002B77A0" w:rsidRPr="002B77A0">
        <w:rPr>
          <w:rFonts w:ascii="Arial" w:hAnsi="Arial" w:cs="Arial"/>
          <w:sz w:val="24"/>
          <w:szCs w:val="24"/>
        </w:rPr>
        <w:t xml:space="preserve"> dragocena. </w:t>
      </w:r>
    </w:p>
    <w:p w:rsidR="002B77A0" w:rsidRPr="002B77A0" w:rsidRDefault="002B77A0" w:rsidP="00B01A48">
      <w:pPr>
        <w:ind w:left="709"/>
        <w:jc w:val="both"/>
        <w:rPr>
          <w:rFonts w:ascii="Arial" w:hAnsi="Arial" w:cs="Arial"/>
          <w:sz w:val="24"/>
          <w:szCs w:val="24"/>
        </w:rPr>
      </w:pPr>
      <w:r w:rsidRPr="002B77A0">
        <w:rPr>
          <w:rFonts w:ascii="Arial" w:hAnsi="Arial" w:cs="Arial"/>
          <w:sz w:val="24"/>
          <w:szCs w:val="24"/>
        </w:rPr>
        <w:t>Kaj več pa v naslednjem časopisu.</w:t>
      </w:r>
    </w:p>
    <w:p w:rsidR="002B77A0" w:rsidRPr="002B77A0" w:rsidRDefault="002B77A0" w:rsidP="002B77A0">
      <w:pPr>
        <w:rPr>
          <w:rFonts w:ascii="Arial" w:hAnsi="Arial" w:cs="Arial"/>
          <w:sz w:val="24"/>
          <w:szCs w:val="24"/>
        </w:rPr>
      </w:pPr>
      <w:r w:rsidRPr="002B77A0">
        <w:rPr>
          <w:rFonts w:ascii="Arial" w:hAnsi="Arial" w:cs="Arial"/>
          <w:noProof/>
          <w:sz w:val="24"/>
          <w:szCs w:val="24"/>
          <w:lang w:eastAsia="sl-SI"/>
        </w:rPr>
        <w:drawing>
          <wp:anchor distT="0" distB="0" distL="114300" distR="114300" simplePos="0" relativeHeight="251723776" behindDoc="1" locked="0" layoutInCell="1" allowOverlap="1">
            <wp:simplePos x="0" y="0"/>
            <wp:positionH relativeFrom="margin">
              <wp:posOffset>540846</wp:posOffset>
            </wp:positionH>
            <wp:positionV relativeFrom="paragraph">
              <wp:posOffset>72828</wp:posOffset>
            </wp:positionV>
            <wp:extent cx="3720662" cy="1968604"/>
            <wp:effectExtent l="95250" t="95250" r="89535" b="88900"/>
            <wp:wrapNone/>
            <wp:docPr id="20" name="Slika 20" descr="C:\Users\miklavz\Desktop\URŠA M.K\RUMENA SOBA\OKTOBER\20171012_111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klavz\Desktop\URŠA M.K\RUMENA SOBA\OKTOBER\20171012_111021.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8739" b="10715"/>
                    <a:stretch/>
                  </pic:blipFill>
                  <pic:spPr bwMode="auto">
                    <a:xfrm>
                      <a:off x="0" y="0"/>
                      <a:ext cx="3725108" cy="1970957"/>
                    </a:xfrm>
                    <a:prstGeom prst="rect">
                      <a:avLst/>
                    </a:prstGeom>
                    <a:ln w="88900" cap="sq" cmpd="thickThin">
                      <a:solidFill>
                        <a:srgbClr val="92D05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B77A0" w:rsidRPr="002B77A0" w:rsidRDefault="002B77A0" w:rsidP="002B77A0">
      <w:pPr>
        <w:rPr>
          <w:rFonts w:ascii="Arial" w:hAnsi="Arial" w:cs="Arial"/>
          <w:sz w:val="24"/>
          <w:szCs w:val="24"/>
        </w:rPr>
      </w:pPr>
    </w:p>
    <w:p w:rsidR="002B77A0" w:rsidRPr="002B77A0" w:rsidRDefault="002B77A0" w:rsidP="002B77A0">
      <w:pPr>
        <w:rPr>
          <w:rFonts w:ascii="Arial" w:hAnsi="Arial" w:cs="Arial"/>
          <w:sz w:val="24"/>
          <w:szCs w:val="24"/>
        </w:rPr>
      </w:pPr>
    </w:p>
    <w:p w:rsidR="002B77A0" w:rsidRPr="002B77A0" w:rsidRDefault="002B77A0" w:rsidP="002B77A0">
      <w:pPr>
        <w:rPr>
          <w:rFonts w:ascii="Arial" w:hAnsi="Arial" w:cs="Arial"/>
          <w:sz w:val="24"/>
          <w:szCs w:val="24"/>
        </w:rPr>
      </w:pPr>
    </w:p>
    <w:p w:rsidR="002B77A0" w:rsidRPr="002B77A0" w:rsidRDefault="002B77A0" w:rsidP="002B77A0">
      <w:pPr>
        <w:rPr>
          <w:rFonts w:ascii="Arial" w:hAnsi="Arial" w:cs="Arial"/>
          <w:sz w:val="24"/>
          <w:szCs w:val="24"/>
        </w:rPr>
      </w:pPr>
    </w:p>
    <w:p w:rsidR="002B77A0" w:rsidRDefault="002B77A0" w:rsidP="002B77A0">
      <w:pPr>
        <w:rPr>
          <w:rFonts w:ascii="Arial" w:hAnsi="Arial" w:cs="Arial"/>
          <w:sz w:val="24"/>
          <w:szCs w:val="24"/>
        </w:rPr>
      </w:pPr>
      <w:r w:rsidRPr="002B77A0">
        <w:rPr>
          <w:rFonts w:ascii="Arial" w:hAnsi="Arial" w:cs="Arial"/>
          <w:sz w:val="24"/>
          <w:szCs w:val="24"/>
        </w:rPr>
        <w:t xml:space="preserve">                     </w:t>
      </w:r>
    </w:p>
    <w:p w:rsidR="002B77A0" w:rsidRDefault="002B77A0" w:rsidP="002B77A0">
      <w:pPr>
        <w:rPr>
          <w:rFonts w:ascii="Arial" w:hAnsi="Arial" w:cs="Arial"/>
          <w:sz w:val="24"/>
          <w:szCs w:val="24"/>
        </w:rPr>
      </w:pPr>
    </w:p>
    <w:p w:rsidR="002472D8" w:rsidRDefault="002472D8" w:rsidP="002B77A0">
      <w:pPr>
        <w:jc w:val="right"/>
        <w:rPr>
          <w:rFonts w:ascii="Arial" w:hAnsi="Arial" w:cs="Arial"/>
          <w:sz w:val="24"/>
          <w:szCs w:val="24"/>
        </w:rPr>
      </w:pPr>
    </w:p>
    <w:p w:rsidR="002472D8" w:rsidRDefault="002472D8" w:rsidP="002B77A0">
      <w:pPr>
        <w:jc w:val="right"/>
        <w:rPr>
          <w:rFonts w:ascii="Arial" w:hAnsi="Arial" w:cs="Arial"/>
          <w:sz w:val="24"/>
          <w:szCs w:val="24"/>
        </w:rPr>
      </w:pPr>
    </w:p>
    <w:p w:rsidR="002472D8" w:rsidRDefault="002472D8" w:rsidP="002B77A0">
      <w:pPr>
        <w:jc w:val="right"/>
        <w:rPr>
          <w:rFonts w:ascii="Arial" w:hAnsi="Arial" w:cs="Arial"/>
          <w:sz w:val="24"/>
          <w:szCs w:val="24"/>
        </w:rPr>
      </w:pPr>
    </w:p>
    <w:p w:rsidR="002472D8" w:rsidRDefault="002472D8" w:rsidP="002B77A0">
      <w:pPr>
        <w:jc w:val="right"/>
        <w:rPr>
          <w:rFonts w:ascii="Arial" w:hAnsi="Arial" w:cs="Arial"/>
          <w:sz w:val="24"/>
          <w:szCs w:val="24"/>
        </w:rPr>
      </w:pPr>
    </w:p>
    <w:p w:rsidR="008449E6" w:rsidRDefault="002B77A0" w:rsidP="002472D8">
      <w:pPr>
        <w:jc w:val="right"/>
        <w:rPr>
          <w:rFonts w:ascii="Arial" w:hAnsi="Arial" w:cs="Arial"/>
          <w:sz w:val="24"/>
          <w:szCs w:val="24"/>
        </w:rPr>
      </w:pPr>
      <w:r w:rsidRPr="002B77A0">
        <w:rPr>
          <w:rFonts w:ascii="Arial" w:hAnsi="Arial" w:cs="Arial"/>
          <w:sz w:val="24"/>
          <w:szCs w:val="24"/>
        </w:rPr>
        <w:t xml:space="preserve">                                                                                                                     </w:t>
      </w:r>
    </w:p>
    <w:p w:rsidR="002B77A0" w:rsidRPr="002472D8" w:rsidRDefault="002472D8" w:rsidP="002472D8">
      <w:pPr>
        <w:jc w:val="right"/>
        <w:rPr>
          <w:rFonts w:ascii="Arial" w:hAnsi="Arial" w:cs="Arial"/>
          <w:sz w:val="24"/>
          <w:szCs w:val="24"/>
        </w:rPr>
      </w:pPr>
      <w:r>
        <w:rPr>
          <w:rFonts w:ascii="Arial" w:hAnsi="Arial" w:cs="Arial"/>
          <w:sz w:val="24"/>
          <w:szCs w:val="24"/>
        </w:rPr>
        <w:t xml:space="preserve">Urša Menart </w:t>
      </w:r>
      <w:proofErr w:type="spellStart"/>
      <w:r>
        <w:rPr>
          <w:rFonts w:ascii="Arial" w:hAnsi="Arial" w:cs="Arial"/>
          <w:sz w:val="24"/>
          <w:szCs w:val="24"/>
        </w:rPr>
        <w:t>Koprivnja</w:t>
      </w:r>
      <w:r w:rsidR="00907220">
        <w:rPr>
          <w:rFonts w:ascii="Arial" w:hAnsi="Arial" w:cs="Arial"/>
          <w:sz w:val="24"/>
          <w:szCs w:val="24"/>
        </w:rPr>
        <w:t>k</w:t>
      </w:r>
      <w:proofErr w:type="spellEnd"/>
    </w:p>
    <w:p w:rsidR="002472D8" w:rsidRDefault="002472D8" w:rsidP="002472D8">
      <w:pPr>
        <w:jc w:val="both"/>
        <w:rPr>
          <w:rFonts w:ascii="Arial" w:hAnsi="Arial" w:cs="Arial"/>
          <w:sz w:val="24"/>
          <w:szCs w:val="24"/>
        </w:rPr>
      </w:pPr>
      <w:r w:rsidRPr="00C30620">
        <w:rPr>
          <w:rFonts w:ascii="Arial" w:hAnsi="Arial" w:cs="Arial"/>
          <w:noProof/>
          <w:sz w:val="24"/>
          <w:szCs w:val="24"/>
          <w:shd w:val="clear" w:color="auto" w:fill="FFFFFF"/>
          <w:lang w:eastAsia="sl-SI"/>
        </w:rPr>
        <w:lastRenderedPageBreak/>
        <mc:AlternateContent>
          <mc:Choice Requires="wps">
            <w:drawing>
              <wp:anchor distT="45720" distB="45720" distL="114300" distR="114300" simplePos="0" relativeHeight="251675648" behindDoc="0" locked="0" layoutInCell="1" allowOverlap="1" wp14:anchorId="4E0858FB" wp14:editId="314A7A7D">
                <wp:simplePos x="0" y="0"/>
                <wp:positionH relativeFrom="margin">
                  <wp:align>right</wp:align>
                </wp:positionH>
                <wp:positionV relativeFrom="paragraph">
                  <wp:posOffset>76258</wp:posOffset>
                </wp:positionV>
                <wp:extent cx="4695825" cy="451485"/>
                <wp:effectExtent l="57150" t="38100" r="85725" b="100965"/>
                <wp:wrapSquare wrapText="bothSides"/>
                <wp:docPr id="2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5825" cy="451485"/>
                        </a:xfrm>
                        <a:prstGeom prst="rect">
                          <a:avLst/>
                        </a:prstGeom>
                        <a:solidFill>
                          <a:schemeClr val="accent6"/>
                        </a:solidFill>
                        <a:ln w="9525" cap="flat" cmpd="sng" algn="ctr">
                          <a:solidFill>
                            <a:srgbClr val="4BACC6">
                              <a:shade val="95000"/>
                              <a:satMod val="105000"/>
                            </a:srgbClr>
                          </a:solidFill>
                          <a:prstDash val="solid"/>
                          <a:headEnd/>
                          <a:tailEnd/>
                        </a:ln>
                        <a:effectLst>
                          <a:outerShdw blurRad="40000" dist="20000" dir="5400000" rotWithShape="0">
                            <a:srgbClr val="000000">
                              <a:alpha val="38000"/>
                            </a:srgbClr>
                          </a:outerShdw>
                        </a:effectLst>
                      </wps:spPr>
                      <wps:txbx>
                        <w:txbxContent>
                          <w:p w:rsidR="00394CC6" w:rsidRPr="00EC29C2" w:rsidRDefault="00394CC6" w:rsidP="00394CC6">
                            <w:pPr>
                              <w:pStyle w:val="Citat"/>
                              <w:rPr>
                                <w:b/>
                                <w:sz w:val="40"/>
                                <w:szCs w:val="40"/>
                              </w:rPr>
                            </w:pPr>
                            <w:r>
                              <w:rPr>
                                <w:b/>
                                <w:sz w:val="40"/>
                                <w:szCs w:val="40"/>
                              </w:rPr>
                              <w:t>ORANŽNA</w:t>
                            </w:r>
                            <w:r w:rsidRPr="00EC29C2">
                              <w:rPr>
                                <w:b/>
                                <w:sz w:val="40"/>
                                <w:szCs w:val="40"/>
                              </w:rPr>
                              <w:t xml:space="preserve"> SOBA</w:t>
                            </w:r>
                            <w:r w:rsidR="002B77A0">
                              <w:rPr>
                                <w:b/>
                                <w:sz w:val="40"/>
                                <w:szCs w:val="40"/>
                              </w:rPr>
                              <w:t>,</w:t>
                            </w:r>
                            <w:r w:rsidRPr="00EC29C2">
                              <w:rPr>
                                <w:b/>
                                <w:sz w:val="40"/>
                                <w:szCs w:val="40"/>
                              </w:rPr>
                              <w:t xml:space="preserve"> za vas…</w:t>
                            </w:r>
                          </w:p>
                          <w:p w:rsidR="00394CC6" w:rsidRDefault="00394CC6" w:rsidP="00394CC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E0858FB" id="_x0000_s1028" type="#_x0000_t202" style="position:absolute;left:0;text-align:left;margin-left:318.55pt;margin-top:6pt;width:369.75pt;height:35.55pt;z-index:2516756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" fillcolor="#f79646 [3209]" strokecolor="#46aac5">
                <v:shadow on="t" color="black" opacity="24903f" origin=",.5" offset="0,.55556mm"/>
                <v:textbox>
                  <w:txbxContent>
                    <w:p w:rsidR="00394CC6" w:rsidRPr="00EC29C2" w:rsidRDefault="00394CC6" w:rsidP="00394CC6">
                      <w:pPr>
                        <w:pStyle w:val="Citat"/>
                        <w:rPr>
                          <w:b/>
                          <w:sz w:val="40"/>
                          <w:szCs w:val="40"/>
                        </w:rPr>
                      </w:pPr>
                      <w:r>
                        <w:rPr>
                          <w:b/>
                          <w:sz w:val="40"/>
                          <w:szCs w:val="40"/>
                        </w:rPr>
                        <w:t>ORANŽNA</w:t>
                      </w:r>
                      <w:r w:rsidRPr="00EC29C2">
                        <w:rPr>
                          <w:b/>
                          <w:sz w:val="40"/>
                          <w:szCs w:val="40"/>
                        </w:rPr>
                        <w:t xml:space="preserve"> SOBA</w:t>
                      </w:r>
                      <w:r w:rsidR="002B77A0">
                        <w:rPr>
                          <w:b/>
                          <w:sz w:val="40"/>
                          <w:szCs w:val="40"/>
                        </w:rPr>
                        <w:t>,</w:t>
                      </w:r>
                      <w:r w:rsidRPr="00EC29C2">
                        <w:rPr>
                          <w:b/>
                          <w:sz w:val="40"/>
                          <w:szCs w:val="40"/>
                        </w:rPr>
                        <w:t xml:space="preserve"> za vas…</w:t>
                      </w:r>
                    </w:p>
                    <w:p w:rsidR="00394CC6" w:rsidRDefault="00394CC6" w:rsidP="00394CC6"/>
                  </w:txbxContent>
                </v:textbox>
                <w10:wrap type="square" anchorx="margin"/>
              </v:shape>
            </w:pict>
          </mc:Fallback>
        </mc:AlternateContent>
      </w:r>
    </w:p>
    <w:p w:rsidR="002B77A0" w:rsidRPr="001538F8" w:rsidRDefault="002B77A0" w:rsidP="002B77A0">
      <w:pPr>
        <w:ind w:firstLine="709"/>
        <w:jc w:val="both"/>
        <w:rPr>
          <w:rFonts w:ascii="Arial" w:hAnsi="Arial" w:cs="Arial"/>
          <w:sz w:val="24"/>
          <w:szCs w:val="24"/>
        </w:rPr>
      </w:pPr>
      <w:r w:rsidRPr="001538F8">
        <w:rPr>
          <w:rFonts w:ascii="Arial" w:hAnsi="Arial" w:cs="Arial"/>
          <w:sz w:val="24"/>
          <w:szCs w:val="24"/>
        </w:rPr>
        <w:t>Pozdravljeni</w:t>
      </w:r>
      <w:r w:rsidR="00907220">
        <w:rPr>
          <w:rFonts w:ascii="Arial" w:hAnsi="Arial" w:cs="Arial"/>
          <w:sz w:val="24"/>
          <w:szCs w:val="24"/>
        </w:rPr>
        <w:t>.</w:t>
      </w:r>
      <w:r w:rsidRPr="001538F8">
        <w:rPr>
          <w:rFonts w:ascii="Arial" w:hAnsi="Arial" w:cs="Arial"/>
          <w:sz w:val="24"/>
          <w:szCs w:val="24"/>
        </w:rPr>
        <w:t xml:space="preserve"> </w:t>
      </w:r>
      <w:r w:rsidRPr="001538F8">
        <w:rPr>
          <w:rFonts w:ascii="Arial" w:hAnsi="Arial" w:cs="Arial"/>
          <w:sz w:val="24"/>
          <w:szCs w:val="24"/>
        </w:rPr>
        <w:sym w:font="Wingdings" w:char="F04A"/>
      </w:r>
      <w:r w:rsidRPr="001538F8">
        <w:rPr>
          <w:rFonts w:ascii="Arial" w:hAnsi="Arial" w:cs="Arial"/>
          <w:sz w:val="24"/>
          <w:szCs w:val="24"/>
        </w:rPr>
        <w:t xml:space="preserve"> Oglašamo se vam iz Oranžne sobe, mi smo drugi po starostni strukturi, do novega leta bomo vsi dopolnili 2 leti. Malo? No, za nas je to veliko. Nismo več dojenčki. Pravzaprav tudi lani nismo bili. Veliko smo že sposobni sami narediti. Tudi kakšno traparijo in packarijo, če je možno. Učimo se življenja, raziskujemo, poslušamo, gledamo, preizkušamo, skratka, veliko dela imamo. A da se samo igramo? Drži, ampak to je vendar naše glavno delo. Da se igramo in da se gibljemo, preizkušamo svoje zmožnosti, s tem se učimo. Brez tega bi težko napredovali. Razvoj človekovih možganov je namreč do tretjega leta najhitrejši.</w:t>
      </w:r>
    </w:p>
    <w:p w:rsidR="002B77A0" w:rsidRPr="001538F8" w:rsidRDefault="002B77A0" w:rsidP="002B77A0">
      <w:pPr>
        <w:ind w:firstLine="709"/>
        <w:jc w:val="both"/>
        <w:rPr>
          <w:rFonts w:ascii="Arial" w:hAnsi="Arial" w:cs="Arial"/>
          <w:sz w:val="24"/>
          <w:szCs w:val="24"/>
        </w:rPr>
      </w:pPr>
      <w:r w:rsidRPr="001538F8">
        <w:rPr>
          <w:rFonts w:ascii="Arial" w:hAnsi="Arial" w:cs="Arial"/>
          <w:sz w:val="24"/>
          <w:szCs w:val="24"/>
        </w:rPr>
        <w:t>Učimo se, kako vendar gre žlica v usta in da pri tem z njo na cilj pride celo nekaj hrane, učimo se, kaj se zgodi, če narobe postavimo nogi, ko tečemo, učimo se</w:t>
      </w:r>
      <w:r w:rsidR="00907220">
        <w:rPr>
          <w:rFonts w:ascii="Arial" w:hAnsi="Arial" w:cs="Arial"/>
          <w:sz w:val="24"/>
          <w:szCs w:val="24"/>
        </w:rPr>
        <w:t>,</w:t>
      </w:r>
      <w:r w:rsidRPr="001538F8">
        <w:rPr>
          <w:rFonts w:ascii="Arial" w:hAnsi="Arial" w:cs="Arial"/>
          <w:sz w:val="24"/>
          <w:szCs w:val="24"/>
        </w:rPr>
        <w:t xml:space="preserve"> kako vendar spraviti čevelj na nogo, kako spustiti nekaj urina v </w:t>
      </w:r>
      <w:proofErr w:type="spellStart"/>
      <w:r w:rsidRPr="001538F8">
        <w:rPr>
          <w:rFonts w:ascii="Arial" w:hAnsi="Arial" w:cs="Arial"/>
          <w:sz w:val="24"/>
          <w:szCs w:val="24"/>
        </w:rPr>
        <w:t>kahlico</w:t>
      </w:r>
      <w:proofErr w:type="spellEnd"/>
      <w:r w:rsidRPr="001538F8">
        <w:rPr>
          <w:rFonts w:ascii="Arial" w:hAnsi="Arial" w:cs="Arial"/>
          <w:sz w:val="24"/>
          <w:szCs w:val="24"/>
        </w:rPr>
        <w:t>, kako si umiti usta, da pri tem niso mokri rokavi vse do komolcev, če pa Joži in Breda ne gledata, nam jih uspe zmočiti vse do r</w:t>
      </w:r>
      <w:r w:rsidR="00907220">
        <w:rPr>
          <w:rFonts w:ascii="Arial" w:hAnsi="Arial" w:cs="Arial"/>
          <w:sz w:val="24"/>
          <w:szCs w:val="24"/>
        </w:rPr>
        <w:t xml:space="preserve">amen, kar je lahko prav zabavno </w:t>
      </w:r>
      <w:r w:rsidRPr="001538F8">
        <w:rPr>
          <w:rFonts w:ascii="Arial" w:hAnsi="Arial" w:cs="Arial"/>
          <w:sz w:val="24"/>
          <w:szCs w:val="24"/>
        </w:rPr>
        <w:t>… Učimo se, kaj se zgodi, ko nekomu vzamemo igračo iz roke, pri tem tudi glasno jokamo in kričimo, da imamo več možnosti za zmago. Učimo se, kaj se zgo</w:t>
      </w:r>
      <w:r w:rsidR="00475E8F">
        <w:rPr>
          <w:rFonts w:ascii="Arial" w:hAnsi="Arial" w:cs="Arial"/>
          <w:sz w:val="24"/>
          <w:szCs w:val="24"/>
        </w:rPr>
        <w:t>di, ko nekoga udarimo, porinemo</w:t>
      </w:r>
      <w:r w:rsidRPr="001538F8">
        <w:rPr>
          <w:rFonts w:ascii="Arial" w:hAnsi="Arial" w:cs="Arial"/>
          <w:sz w:val="24"/>
          <w:szCs w:val="24"/>
        </w:rPr>
        <w:t xml:space="preserve"> in kaj se zgodi, </w:t>
      </w:r>
      <w:r w:rsidR="00907220">
        <w:rPr>
          <w:rFonts w:ascii="Arial" w:hAnsi="Arial" w:cs="Arial"/>
          <w:sz w:val="24"/>
          <w:szCs w:val="24"/>
        </w:rPr>
        <w:t xml:space="preserve">ko nekoga objamemo, mu pomagamo </w:t>
      </w:r>
      <w:r w:rsidRPr="001538F8">
        <w:rPr>
          <w:rFonts w:ascii="Arial" w:hAnsi="Arial" w:cs="Arial"/>
          <w:sz w:val="24"/>
          <w:szCs w:val="24"/>
        </w:rPr>
        <w:t>… Vse to in še veliko več.</w:t>
      </w:r>
    </w:p>
    <w:p w:rsidR="002B77A0" w:rsidRDefault="002B77A0" w:rsidP="002B77A0">
      <w:pPr>
        <w:ind w:firstLine="709"/>
        <w:jc w:val="both"/>
        <w:rPr>
          <w:rFonts w:ascii="Arial" w:hAnsi="Arial" w:cs="Arial"/>
          <w:sz w:val="24"/>
          <w:szCs w:val="24"/>
        </w:rPr>
      </w:pPr>
      <w:r w:rsidRPr="001538F8">
        <w:rPr>
          <w:rFonts w:ascii="Arial" w:hAnsi="Arial" w:cs="Arial"/>
          <w:sz w:val="24"/>
          <w:szCs w:val="24"/>
        </w:rPr>
        <w:t>V Miklavževem vrtcu nam zato pripravijo veliko dejavnosti in možnosti za vsakodnevno učenje in raziskovanje. Igramo se vsak dan, z različnimi materiali. Poslušamo in pojemo različne pesmice, poslušamo zgodbe, gledamo slikanice. Poskušamo z risanjem, slikanjem s čopičem, striženjem s škarjicami, lepljenjem z lepilom</w:t>
      </w:r>
      <w:r w:rsidR="00907220">
        <w:rPr>
          <w:rFonts w:ascii="Arial" w:hAnsi="Arial" w:cs="Arial"/>
          <w:sz w:val="24"/>
          <w:szCs w:val="24"/>
        </w:rPr>
        <w:t xml:space="preserve"> </w:t>
      </w:r>
      <w:r w:rsidRPr="001538F8">
        <w:rPr>
          <w:rFonts w:ascii="Arial" w:hAnsi="Arial" w:cs="Arial"/>
          <w:sz w:val="24"/>
          <w:szCs w:val="24"/>
        </w:rPr>
        <w:t>... Raziskovali in spoznavali smo jesenske liste in plodove. Liste, storže, kostanj, vejice smo nabrali zunaj, prinesli v sobo in se v kotičku s tem igrali, ustvarjali. Spoznali smo zeljnato glavo, kateri smo enega za drugim trgali liste, jih poskusili s topim nožkom rezati za solato. To je bilo zanimivo.</w:t>
      </w:r>
    </w:p>
    <w:p w:rsidR="002B77A0" w:rsidRDefault="002B77A0" w:rsidP="002B77A0">
      <w:pPr>
        <w:ind w:firstLine="709"/>
        <w:jc w:val="both"/>
        <w:rPr>
          <w:rFonts w:ascii="Arial" w:hAnsi="Arial" w:cs="Arial"/>
          <w:sz w:val="24"/>
          <w:szCs w:val="24"/>
        </w:rPr>
      </w:pPr>
    </w:p>
    <w:p w:rsidR="002B77A0" w:rsidRDefault="002B77A0" w:rsidP="002B77A0">
      <w:pPr>
        <w:ind w:firstLine="709"/>
        <w:jc w:val="both"/>
        <w:rPr>
          <w:rFonts w:ascii="Arial" w:hAnsi="Arial" w:cs="Arial"/>
          <w:sz w:val="24"/>
          <w:szCs w:val="24"/>
        </w:rPr>
      </w:pPr>
    </w:p>
    <w:p w:rsidR="002B77A0" w:rsidRDefault="002B77A0" w:rsidP="002B77A0">
      <w:pPr>
        <w:ind w:firstLine="709"/>
        <w:jc w:val="both"/>
        <w:rPr>
          <w:rFonts w:ascii="Arial" w:hAnsi="Arial" w:cs="Arial"/>
          <w:sz w:val="24"/>
          <w:szCs w:val="24"/>
        </w:rPr>
      </w:pPr>
      <w:r w:rsidRPr="001538F8">
        <w:rPr>
          <w:rFonts w:ascii="Arial" w:hAnsi="Arial" w:cs="Arial"/>
          <w:noProof/>
          <w:sz w:val="24"/>
          <w:szCs w:val="24"/>
          <w:lang w:eastAsia="sl-SI"/>
        </w:rPr>
        <w:lastRenderedPageBreak/>
        <w:drawing>
          <wp:anchor distT="0" distB="0" distL="114300" distR="114300" simplePos="0" relativeHeight="251725824" behindDoc="0" locked="0" layoutInCell="1" allowOverlap="1" wp14:anchorId="680DFE2C" wp14:editId="7BDCC5D5">
            <wp:simplePos x="0" y="0"/>
            <wp:positionH relativeFrom="margin">
              <wp:posOffset>190430</wp:posOffset>
            </wp:positionH>
            <wp:positionV relativeFrom="paragraph">
              <wp:posOffset>0</wp:posOffset>
            </wp:positionV>
            <wp:extent cx="4545330" cy="3408680"/>
            <wp:effectExtent l="76200" t="76200" r="140970" b="134620"/>
            <wp:wrapThrough wrapText="bothSides">
              <wp:wrapPolygon edited="0">
                <wp:start x="-181" y="-483"/>
                <wp:lineTo x="-362" y="-362"/>
                <wp:lineTo x="-362" y="21849"/>
                <wp:lineTo x="-181" y="22332"/>
                <wp:lineTo x="21998" y="22332"/>
                <wp:lineTo x="22179" y="21004"/>
                <wp:lineTo x="22179" y="1569"/>
                <wp:lineTo x="21998" y="-241"/>
                <wp:lineTo x="21998" y="-483"/>
                <wp:lineTo x="-181" y="-483"/>
              </wp:wrapPolygon>
            </wp:wrapThrough>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N047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545330" cy="3408680"/>
                    </a:xfrm>
                    <a:prstGeom prst="rect">
                      <a:avLst/>
                    </a:prstGeom>
                    <a:ln w="38100" cap="sq">
                      <a:solidFill>
                        <a:srgbClr val="92D05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2B77A0" w:rsidRDefault="002B77A0" w:rsidP="002B77A0">
      <w:pPr>
        <w:ind w:firstLine="709"/>
        <w:jc w:val="both"/>
        <w:rPr>
          <w:rFonts w:ascii="Arial" w:hAnsi="Arial" w:cs="Arial"/>
          <w:sz w:val="24"/>
          <w:szCs w:val="24"/>
        </w:rPr>
      </w:pPr>
      <w:r w:rsidRPr="001538F8">
        <w:rPr>
          <w:rFonts w:ascii="Arial" w:hAnsi="Arial" w:cs="Arial"/>
          <w:sz w:val="24"/>
          <w:szCs w:val="24"/>
        </w:rPr>
        <w:t xml:space="preserve">Naši radovednosti ni konca. Svet je lep in zanimiv. Pa saj še sebe ne poznamo. Poimenujemo ali pokažemo pa že naše dele telesa, npr. roke, noge, </w:t>
      </w:r>
      <w:r w:rsidR="00475E8F">
        <w:rPr>
          <w:rFonts w:ascii="Arial" w:hAnsi="Arial" w:cs="Arial"/>
          <w:sz w:val="24"/>
          <w:szCs w:val="24"/>
        </w:rPr>
        <w:t xml:space="preserve">glava, usta, nos, lasje, trebuh </w:t>
      </w:r>
      <w:r w:rsidRPr="001538F8">
        <w:rPr>
          <w:rFonts w:ascii="Arial" w:hAnsi="Arial" w:cs="Arial"/>
          <w:sz w:val="24"/>
          <w:szCs w:val="24"/>
        </w:rPr>
        <w:t>… To naredimo preko igrice in pesmice. In dobro nam gre. Poznamo tudi že vse otroke v skupini, po imenih. Prav vsi. Saj smo prijatelji in si pomagamo. Opazimo, ko koga ni v vrtec. Vsako jutro preverimo in se sprašujemo, kdo manjka. Tako utrjujemo pozornost do drugega, pripadnost skupini in prijateljski odnos. Tega smo že sposobni. Toliko za sedaj, če boste brali naše utrinke in ste radovedni, kaj počnemo, se pa spet oglasimo.</w:t>
      </w:r>
    </w:p>
    <w:p w:rsidR="002B77A0" w:rsidRDefault="002B77A0" w:rsidP="002B77A0">
      <w:pPr>
        <w:ind w:firstLine="709"/>
        <w:jc w:val="both"/>
        <w:rPr>
          <w:rFonts w:ascii="Arial" w:hAnsi="Arial" w:cs="Arial"/>
          <w:sz w:val="24"/>
          <w:szCs w:val="24"/>
        </w:rPr>
      </w:pPr>
    </w:p>
    <w:p w:rsidR="002B77A0" w:rsidRDefault="002B77A0" w:rsidP="002B77A0">
      <w:pPr>
        <w:ind w:firstLine="709"/>
        <w:jc w:val="both"/>
        <w:rPr>
          <w:rFonts w:ascii="Arial" w:hAnsi="Arial" w:cs="Arial"/>
          <w:sz w:val="24"/>
          <w:szCs w:val="24"/>
        </w:rPr>
      </w:pPr>
    </w:p>
    <w:p w:rsidR="002B77A0" w:rsidRDefault="002B77A0" w:rsidP="002B77A0">
      <w:pPr>
        <w:ind w:firstLine="709"/>
        <w:jc w:val="both"/>
        <w:rPr>
          <w:rFonts w:ascii="Arial" w:hAnsi="Arial" w:cs="Arial"/>
          <w:sz w:val="24"/>
          <w:szCs w:val="24"/>
        </w:rPr>
      </w:pPr>
    </w:p>
    <w:p w:rsidR="002B77A0" w:rsidRPr="001538F8" w:rsidRDefault="002B77A0" w:rsidP="002B77A0">
      <w:pPr>
        <w:ind w:firstLine="709"/>
        <w:jc w:val="both"/>
        <w:rPr>
          <w:rFonts w:ascii="Arial" w:hAnsi="Arial" w:cs="Arial"/>
          <w:sz w:val="24"/>
          <w:szCs w:val="24"/>
        </w:rPr>
      </w:pPr>
    </w:p>
    <w:p w:rsidR="002B77A0" w:rsidRPr="001538F8" w:rsidRDefault="002B77A0" w:rsidP="002B77A0">
      <w:pPr>
        <w:jc w:val="both"/>
        <w:rPr>
          <w:rFonts w:ascii="Arial" w:hAnsi="Arial" w:cs="Arial"/>
          <w:sz w:val="24"/>
          <w:szCs w:val="24"/>
        </w:rPr>
      </w:pPr>
    </w:p>
    <w:p w:rsidR="002B77A0" w:rsidRPr="001538F8" w:rsidRDefault="002B77A0" w:rsidP="002B77A0">
      <w:pPr>
        <w:jc w:val="right"/>
        <w:rPr>
          <w:rFonts w:ascii="Arial" w:hAnsi="Arial" w:cs="Arial"/>
          <w:sz w:val="24"/>
          <w:szCs w:val="24"/>
        </w:rPr>
      </w:pPr>
      <w:r>
        <w:rPr>
          <w:rFonts w:ascii="Arial" w:hAnsi="Arial" w:cs="Arial"/>
          <w:sz w:val="24"/>
          <w:szCs w:val="24"/>
        </w:rPr>
        <w:t xml:space="preserve">V imenu otrok iz Oranžne sobe: </w:t>
      </w:r>
      <w:r w:rsidRPr="001538F8">
        <w:rPr>
          <w:rFonts w:ascii="Arial" w:hAnsi="Arial" w:cs="Arial"/>
          <w:sz w:val="24"/>
          <w:szCs w:val="24"/>
        </w:rPr>
        <w:t>Joži Maček</w:t>
      </w:r>
    </w:p>
    <w:p w:rsidR="002472D8" w:rsidRDefault="002472D8" w:rsidP="002472D8">
      <w:pPr>
        <w:jc w:val="both"/>
        <w:rPr>
          <w:rFonts w:ascii="Arial" w:hAnsi="Arial" w:cs="Arial"/>
          <w:sz w:val="24"/>
          <w:szCs w:val="24"/>
        </w:rPr>
      </w:pPr>
      <w:r w:rsidRPr="00394CC6">
        <w:rPr>
          <w:noProof/>
          <w:sz w:val="24"/>
          <w:szCs w:val="24"/>
          <w:shd w:val="clear" w:color="auto" w:fill="FFFFFF"/>
          <w:lang w:eastAsia="sl-SI"/>
        </w:rPr>
        <w:lastRenderedPageBreak/>
        <mc:AlternateContent>
          <mc:Choice Requires="wps">
            <w:drawing>
              <wp:anchor distT="45720" distB="45720" distL="114300" distR="114300" simplePos="0" relativeHeight="251673600" behindDoc="0" locked="0" layoutInCell="1" allowOverlap="1" wp14:anchorId="4E0858FB" wp14:editId="314A7A7D">
                <wp:simplePos x="0" y="0"/>
                <wp:positionH relativeFrom="margin">
                  <wp:align>left</wp:align>
                </wp:positionH>
                <wp:positionV relativeFrom="paragraph">
                  <wp:posOffset>38273</wp:posOffset>
                </wp:positionV>
                <wp:extent cx="4695825" cy="451485"/>
                <wp:effectExtent l="57150" t="38100" r="85725" b="100965"/>
                <wp:wrapSquare wrapText="bothSides"/>
                <wp:docPr id="25"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5825" cy="451485"/>
                        </a:xfrm>
                        <a:prstGeom prst="rect">
                          <a:avLst/>
                        </a:prstGeom>
                        <a:solidFill>
                          <a:srgbClr val="66FF33"/>
                        </a:solidFill>
                        <a:ln w="9525" cap="flat" cmpd="sng" algn="ctr">
                          <a:solidFill>
                            <a:srgbClr val="4BACC6">
                              <a:shade val="95000"/>
                              <a:satMod val="105000"/>
                            </a:srgbClr>
                          </a:solidFill>
                          <a:prstDash val="solid"/>
                          <a:headEnd/>
                          <a:tailEnd/>
                        </a:ln>
                        <a:effectLst>
                          <a:outerShdw blurRad="40000" dist="20000" dir="5400000" rotWithShape="0">
                            <a:srgbClr val="000000">
                              <a:alpha val="38000"/>
                            </a:srgbClr>
                          </a:outerShdw>
                        </a:effectLst>
                      </wps:spPr>
                      <wps:txbx>
                        <w:txbxContent>
                          <w:p w:rsidR="00394CC6" w:rsidRPr="00EC29C2" w:rsidRDefault="00394CC6" w:rsidP="00394CC6">
                            <w:pPr>
                              <w:pStyle w:val="Citat"/>
                              <w:rPr>
                                <w:b/>
                                <w:sz w:val="40"/>
                                <w:szCs w:val="40"/>
                              </w:rPr>
                            </w:pPr>
                            <w:r>
                              <w:rPr>
                                <w:b/>
                                <w:sz w:val="40"/>
                                <w:szCs w:val="40"/>
                              </w:rPr>
                              <w:t>ZELEN</w:t>
                            </w:r>
                            <w:r w:rsidRPr="00EC29C2">
                              <w:rPr>
                                <w:b/>
                                <w:sz w:val="40"/>
                                <w:szCs w:val="40"/>
                              </w:rPr>
                              <w:t>A SOBA za vas…</w:t>
                            </w:r>
                          </w:p>
                          <w:p w:rsidR="00394CC6" w:rsidRDefault="00394CC6" w:rsidP="00394CC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E0858FB" id="_x0000_s1029" type="#_x0000_t202" style="position:absolute;left:0;text-align:left;margin-left:0;margin-top:3pt;width:369.75pt;height:35.55pt;z-index:2516736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" fillcolor="#6f3" strokecolor="#46aac5">
                <v:shadow on="t" color="black" opacity="24903f" origin=",.5" offset="0,.55556mm"/>
                <v:textbox>
                  <w:txbxContent>
                    <w:p w:rsidR="00394CC6" w:rsidRPr="00EC29C2" w:rsidRDefault="00394CC6" w:rsidP="00394CC6">
                      <w:pPr>
                        <w:pStyle w:val="Quote"/>
                        <w:rPr>
                          <w:b/>
                          <w:sz w:val="40"/>
                          <w:szCs w:val="40"/>
                        </w:rPr>
                      </w:pPr>
                      <w:r>
                        <w:rPr>
                          <w:b/>
                          <w:sz w:val="40"/>
                          <w:szCs w:val="40"/>
                        </w:rPr>
                        <w:t>ZELEN</w:t>
                      </w:r>
                      <w:r w:rsidRPr="00EC29C2">
                        <w:rPr>
                          <w:b/>
                          <w:sz w:val="40"/>
                          <w:szCs w:val="40"/>
                        </w:rPr>
                        <w:t>A SOBA za vas…</w:t>
                      </w:r>
                    </w:p>
                    <w:p w:rsidR="00394CC6" w:rsidRDefault="00394CC6" w:rsidP="00394CC6"/>
                  </w:txbxContent>
                </v:textbox>
                <w10:wrap type="square" anchorx="margin"/>
              </v:shape>
            </w:pict>
          </mc:Fallback>
        </mc:AlternateContent>
      </w:r>
    </w:p>
    <w:p w:rsidR="00F3671F" w:rsidRPr="00C30620" w:rsidRDefault="002472D8" w:rsidP="00F3671F">
      <w:pPr>
        <w:ind w:firstLine="709"/>
        <w:jc w:val="both"/>
        <w:rPr>
          <w:rFonts w:ascii="Arial" w:hAnsi="Arial" w:cs="Arial"/>
          <w:sz w:val="24"/>
          <w:szCs w:val="24"/>
        </w:rPr>
      </w:pPr>
      <w:r w:rsidRPr="00C30620">
        <w:rPr>
          <w:rFonts w:ascii="Arial" w:hAnsi="Arial" w:cs="Arial"/>
          <w:sz w:val="24"/>
          <w:szCs w:val="24"/>
        </w:rPr>
        <w:t xml:space="preserve">V Zeleno sobo je trenutno vključenih 16 otrok, njuni vzgojiteljici sva Estera in Rahela. Najin cilj je, da bi otroci doživljali vrtec kot prijetno okolje, v katerem se počutijo sprejete in ljubljene. Da bi v naši sobi vzpostavili red, smo se z otroki v mesecu septembru pogovarjali o pravilih. Največ pozornosti smo namenili sedenju pri mizi, brisanju rok, samostojnosti, pospravljanju in uporabljanju vljudnostnih izrazov. Otroci so se v igralnici radi igrali z različnimi igračami in materiali, še posebej zanimiv jim je bil kuhinjski kotiček, v katerem so preživeli največ časa. Ob vsem igranju pa jim ni bilo nič všeč dejstvo, da je igrače potrebno za seboj pospraviti. A z vzpodbudno besedo nam je uspelo. </w:t>
      </w:r>
      <w:r w:rsidRPr="00C30620">
        <w:rPr>
          <w:rFonts w:ascii="Arial" w:hAnsi="Arial" w:cs="Arial"/>
          <w:sz w:val="24"/>
          <w:szCs w:val="24"/>
        </w:rPr>
        <w:sym w:font="Wingdings" w:char="F04A"/>
      </w:r>
      <w:r w:rsidRPr="00C30620">
        <w:rPr>
          <w:rFonts w:ascii="Arial" w:hAnsi="Arial" w:cs="Arial"/>
          <w:sz w:val="24"/>
          <w:szCs w:val="24"/>
        </w:rPr>
        <w:t xml:space="preserve"> </w:t>
      </w:r>
      <w:r w:rsidR="00907220">
        <w:rPr>
          <w:rFonts w:ascii="Arial" w:hAnsi="Arial" w:cs="Arial"/>
          <w:sz w:val="24"/>
          <w:szCs w:val="24"/>
        </w:rPr>
        <w:t xml:space="preserve">V naši sobi </w:t>
      </w:r>
      <w:r w:rsidR="00F3671F">
        <w:rPr>
          <w:rFonts w:ascii="Arial" w:hAnsi="Arial" w:cs="Arial"/>
          <w:sz w:val="24"/>
          <w:szCs w:val="24"/>
        </w:rPr>
        <w:t xml:space="preserve">se vsi otroci sami obujejo in na poseben način tudi oblečejo. Sami nosijo krožnike (tudi tiste z juho), ko pa želijo dodatek pri obroku, znajo reči: »Še bi, prosim.« </w:t>
      </w:r>
      <w:r w:rsidR="00F3671F" w:rsidRPr="00C30620">
        <w:rPr>
          <w:rFonts w:ascii="Arial" w:hAnsi="Arial" w:cs="Arial"/>
          <w:sz w:val="24"/>
          <w:szCs w:val="24"/>
        </w:rPr>
        <w:sym w:font="Wingdings" w:char="F04A"/>
      </w:r>
    </w:p>
    <w:p w:rsidR="002472D8" w:rsidRPr="00C30620" w:rsidRDefault="002472D8" w:rsidP="002472D8">
      <w:pPr>
        <w:ind w:firstLine="709"/>
        <w:jc w:val="both"/>
        <w:rPr>
          <w:rFonts w:ascii="Arial" w:hAnsi="Arial" w:cs="Arial"/>
          <w:sz w:val="24"/>
          <w:szCs w:val="24"/>
        </w:rPr>
      </w:pPr>
      <w:r w:rsidRPr="00C30620">
        <w:rPr>
          <w:rFonts w:ascii="Arial" w:hAnsi="Arial" w:cs="Arial"/>
          <w:sz w:val="24"/>
          <w:szCs w:val="24"/>
        </w:rPr>
        <w:t xml:space="preserve">Vzgojiteljici sva hitro ugotovili, da so otroci kot srkajoča goba, saj naju ves čas opazujejo in oponašajo najino vedenje. </w:t>
      </w:r>
      <w:r w:rsidRPr="00C30620">
        <w:rPr>
          <w:rFonts w:ascii="Arial" w:hAnsi="Arial" w:cs="Arial"/>
          <w:sz w:val="24"/>
          <w:szCs w:val="24"/>
        </w:rPr>
        <w:sym w:font="Wingdings" w:char="F04A"/>
      </w:r>
      <w:r w:rsidRPr="00C30620">
        <w:rPr>
          <w:rFonts w:ascii="Arial" w:hAnsi="Arial" w:cs="Arial"/>
          <w:sz w:val="24"/>
          <w:szCs w:val="24"/>
        </w:rPr>
        <w:t xml:space="preserve"> Zato sva jim v izziv dali dve nalogi za opazovanje. Otroci vsak dan opazujejo vreme in ga označijo v igralnici. Prav tako pa opazujejo, kdo od otrok je v vrtcu in kdo doma, kar označujejo na magnetni tabli. </w:t>
      </w:r>
    </w:p>
    <w:p w:rsidR="002472D8" w:rsidRDefault="002472D8" w:rsidP="002472D8">
      <w:pPr>
        <w:ind w:firstLine="709"/>
        <w:jc w:val="both"/>
        <w:rPr>
          <w:rFonts w:ascii="Arial" w:hAnsi="Arial" w:cs="Arial"/>
          <w:sz w:val="24"/>
          <w:szCs w:val="24"/>
        </w:rPr>
      </w:pPr>
      <w:r w:rsidRPr="00C30620">
        <w:rPr>
          <w:rFonts w:ascii="Arial" w:hAnsi="Arial" w:cs="Arial"/>
          <w:sz w:val="24"/>
          <w:szCs w:val="24"/>
        </w:rPr>
        <w:t xml:space="preserve">Vsak sončen dan izkoristimo za bivanje na svežem zraku. Naši sprehodi na začetku so bili zmedeni, sedaj pa otroci že vedo, da hodimo drug za drugim, v koloni in da moramo biti pozorni na promet okoli sebe. Pred vsakim prehodom se ustavimo in dvignemo roko, da smo vidni avtomobilom. Na enem izmed sprehodov vprašam otroke: »Kako se imenujejo bele črte na cesti?«, deklica pa odgovori: »To je SPREHOD.« </w:t>
      </w:r>
      <w:r>
        <w:rPr>
          <w:rFonts w:ascii="Arial" w:hAnsi="Arial" w:cs="Arial"/>
          <w:sz w:val="24"/>
          <w:szCs w:val="24"/>
        </w:rPr>
        <w:tab/>
      </w:r>
      <w:r w:rsidRPr="00C30620">
        <w:rPr>
          <w:rFonts w:ascii="Arial" w:hAnsi="Arial" w:cs="Arial"/>
          <w:sz w:val="24"/>
          <w:szCs w:val="24"/>
        </w:rPr>
        <w:t xml:space="preserve">Jesenski čas smo izkoristili za pohode v naravo, ustvarjanje, pometanje listja in igranje z njim v igralnici, ličkali smo koruzo in jo skuhali. Naučili smo se pesmi Rdeče jabolko in </w:t>
      </w:r>
      <w:proofErr w:type="spellStart"/>
      <w:r w:rsidRPr="00C30620">
        <w:rPr>
          <w:rFonts w:ascii="Arial" w:hAnsi="Arial" w:cs="Arial"/>
          <w:sz w:val="24"/>
          <w:szCs w:val="24"/>
        </w:rPr>
        <w:t>Kostanjček</w:t>
      </w:r>
      <w:proofErr w:type="spellEnd"/>
      <w:r w:rsidRPr="00C30620">
        <w:rPr>
          <w:rFonts w:ascii="Arial" w:hAnsi="Arial" w:cs="Arial"/>
          <w:sz w:val="24"/>
          <w:szCs w:val="24"/>
        </w:rPr>
        <w:t xml:space="preserve"> Zaspanček. Otrokom je bila še posebej zanimiva naravoslovna delavnica, v kateri smo prelivali sok</w:t>
      </w:r>
      <w:r w:rsidR="00F3671F">
        <w:rPr>
          <w:rFonts w:ascii="Arial" w:hAnsi="Arial" w:cs="Arial"/>
          <w:sz w:val="24"/>
          <w:szCs w:val="24"/>
        </w:rPr>
        <w:t xml:space="preserve"> črnega zelja in pričarali rdečo</w:t>
      </w:r>
      <w:r w:rsidRPr="00C30620">
        <w:rPr>
          <w:rFonts w:ascii="Arial" w:hAnsi="Arial" w:cs="Arial"/>
          <w:sz w:val="24"/>
          <w:szCs w:val="24"/>
        </w:rPr>
        <w:t xml:space="preserve"> in zeleno barvo. </w:t>
      </w:r>
    </w:p>
    <w:p w:rsidR="002472D8" w:rsidRDefault="00F3671F" w:rsidP="002472D8">
      <w:pPr>
        <w:ind w:firstLine="709"/>
        <w:jc w:val="both"/>
        <w:rPr>
          <w:rFonts w:ascii="Arial" w:hAnsi="Arial" w:cs="Arial"/>
          <w:sz w:val="24"/>
          <w:szCs w:val="24"/>
        </w:rPr>
      </w:pPr>
      <w:r w:rsidRPr="00C30620">
        <w:rPr>
          <w:rFonts w:ascii="Arial" w:hAnsi="Arial" w:cs="Arial"/>
          <w:noProof/>
          <w:sz w:val="24"/>
          <w:szCs w:val="24"/>
          <w:lang w:eastAsia="sl-SI"/>
        </w:rPr>
        <w:drawing>
          <wp:anchor distT="0" distB="0" distL="114300" distR="114300" simplePos="0" relativeHeight="251727872" behindDoc="1" locked="0" layoutInCell="1" allowOverlap="1" wp14:anchorId="55267BAF" wp14:editId="4063C749">
            <wp:simplePos x="0" y="0"/>
            <wp:positionH relativeFrom="margin">
              <wp:posOffset>1384300</wp:posOffset>
            </wp:positionH>
            <wp:positionV relativeFrom="paragraph">
              <wp:posOffset>8255</wp:posOffset>
            </wp:positionV>
            <wp:extent cx="2151105" cy="1613535"/>
            <wp:effectExtent l="0" t="0" r="1905" b="5715"/>
            <wp:wrapNone/>
            <wp:docPr id="5" name="Slika 5" descr="C:\Users\Estera\Downloads\20171011_102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stera\Downloads\20171011_10240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56907" cy="1617887"/>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2472D8" w:rsidRDefault="002472D8" w:rsidP="002472D8">
      <w:pPr>
        <w:ind w:firstLine="709"/>
        <w:jc w:val="both"/>
        <w:rPr>
          <w:rFonts w:ascii="Arial" w:hAnsi="Arial" w:cs="Arial"/>
          <w:sz w:val="24"/>
          <w:szCs w:val="24"/>
        </w:rPr>
      </w:pPr>
    </w:p>
    <w:p w:rsidR="002472D8" w:rsidRDefault="002472D8" w:rsidP="002472D8">
      <w:pPr>
        <w:ind w:firstLine="709"/>
        <w:jc w:val="both"/>
        <w:rPr>
          <w:rFonts w:ascii="Arial" w:hAnsi="Arial" w:cs="Arial"/>
          <w:sz w:val="24"/>
          <w:szCs w:val="24"/>
        </w:rPr>
      </w:pPr>
    </w:p>
    <w:p w:rsidR="002472D8" w:rsidRDefault="002472D8" w:rsidP="002472D8">
      <w:pPr>
        <w:tabs>
          <w:tab w:val="left" w:pos="4935"/>
        </w:tabs>
        <w:ind w:firstLine="709"/>
        <w:jc w:val="both"/>
        <w:rPr>
          <w:rFonts w:ascii="Arial" w:hAnsi="Arial" w:cs="Arial"/>
          <w:sz w:val="24"/>
          <w:szCs w:val="24"/>
        </w:rPr>
      </w:pPr>
      <w:r>
        <w:rPr>
          <w:rFonts w:ascii="Arial" w:hAnsi="Arial" w:cs="Arial"/>
          <w:sz w:val="24"/>
          <w:szCs w:val="24"/>
        </w:rPr>
        <w:tab/>
      </w:r>
    </w:p>
    <w:p w:rsidR="002472D8" w:rsidRDefault="002472D8" w:rsidP="00DD70F7">
      <w:pPr>
        <w:ind w:firstLine="709"/>
        <w:jc w:val="center"/>
        <w:rPr>
          <w:rFonts w:ascii="Arial" w:hAnsi="Arial" w:cs="Arial"/>
          <w:sz w:val="24"/>
          <w:szCs w:val="24"/>
        </w:rPr>
      </w:pPr>
    </w:p>
    <w:p w:rsidR="002472D8" w:rsidRDefault="00DD70F7" w:rsidP="00DD70F7">
      <w:pPr>
        <w:tabs>
          <w:tab w:val="left" w:pos="4698"/>
        </w:tabs>
        <w:ind w:firstLine="709"/>
        <w:jc w:val="both"/>
        <w:rPr>
          <w:rFonts w:ascii="Arial" w:hAnsi="Arial" w:cs="Arial"/>
          <w:sz w:val="24"/>
          <w:szCs w:val="24"/>
        </w:rPr>
      </w:pPr>
      <w:r>
        <w:rPr>
          <w:rFonts w:ascii="Arial" w:hAnsi="Arial" w:cs="Arial"/>
          <w:sz w:val="24"/>
          <w:szCs w:val="24"/>
        </w:rPr>
        <w:tab/>
      </w:r>
    </w:p>
    <w:p w:rsidR="002472D8" w:rsidRDefault="002472D8" w:rsidP="00F3671F">
      <w:pPr>
        <w:jc w:val="both"/>
        <w:rPr>
          <w:rFonts w:ascii="Arial" w:hAnsi="Arial" w:cs="Arial"/>
          <w:sz w:val="24"/>
          <w:szCs w:val="24"/>
        </w:rPr>
      </w:pPr>
    </w:p>
    <w:p w:rsidR="002472D8" w:rsidRPr="00C30620" w:rsidRDefault="002472D8" w:rsidP="002472D8">
      <w:pPr>
        <w:ind w:firstLine="709"/>
        <w:jc w:val="both"/>
        <w:rPr>
          <w:rFonts w:ascii="Arial" w:hAnsi="Arial" w:cs="Arial"/>
          <w:sz w:val="24"/>
          <w:szCs w:val="24"/>
        </w:rPr>
      </w:pPr>
      <w:r w:rsidRPr="00C30620">
        <w:rPr>
          <w:rFonts w:ascii="Arial" w:hAnsi="Arial" w:cs="Arial"/>
          <w:sz w:val="24"/>
          <w:szCs w:val="24"/>
        </w:rPr>
        <w:t xml:space="preserve">Skozi ves mesec oktober smo izvajali jutranji ritual v molitvenem kotičku. Dnevno smo molili za eno družino iz naše sobe. Vsak otrok je na določen dan prinesel sliko svoje družine (pri tem bi rada pohvalila starše za njihovo sodelovanje), jo predstavil, zmolil molitev Sveti angel in Marijo prosil za svojo družino. Ob koncu je otrok upihnil svečko, skupaj pa smo zapeli Marijino pesem in Mi se imamo radi. Prav zanimivo je bilo opazovati otroke, kako ponosni in motivirani so bili tisti dan, ko so molili za svojo družino. </w:t>
      </w:r>
    </w:p>
    <w:p w:rsidR="002472D8" w:rsidRDefault="002472D8" w:rsidP="002472D8">
      <w:pPr>
        <w:ind w:firstLine="709"/>
        <w:jc w:val="both"/>
        <w:rPr>
          <w:rFonts w:ascii="Arial" w:hAnsi="Arial" w:cs="Arial"/>
          <w:sz w:val="24"/>
          <w:szCs w:val="24"/>
        </w:rPr>
      </w:pPr>
      <w:r w:rsidRPr="00C30620">
        <w:rPr>
          <w:rFonts w:ascii="Arial" w:hAnsi="Arial" w:cs="Arial"/>
          <w:sz w:val="24"/>
          <w:szCs w:val="24"/>
        </w:rPr>
        <w:t xml:space="preserve">Ker vsako jutro telovadimo, smo si nabrali dovolj mišic, da smo lahko zadnji teden v oktobru izvedli kolesarski dan. Otroci so ta dan v vrtec pripeljali svoja prevozna sredstva in v pričakovanju komaj čakali, da poženejo svoje kolo. Za zajtrk sva otroke najprej motivirali, da so pojedli </w:t>
      </w:r>
      <w:proofErr w:type="spellStart"/>
      <w:r w:rsidRPr="00C30620">
        <w:rPr>
          <w:rFonts w:ascii="Arial" w:hAnsi="Arial" w:cs="Arial"/>
          <w:sz w:val="24"/>
          <w:szCs w:val="24"/>
        </w:rPr>
        <w:t>paprikin</w:t>
      </w:r>
      <w:proofErr w:type="spellEnd"/>
      <w:r w:rsidRPr="00C30620">
        <w:rPr>
          <w:rFonts w:ascii="Arial" w:hAnsi="Arial" w:cs="Arial"/>
          <w:sz w:val="24"/>
          <w:szCs w:val="24"/>
        </w:rPr>
        <w:t xml:space="preserve"> namaz, ki se je ta dan za naše kolesarje preimenoval v »kolesarski namaz«. Verjeli ali ne, ta dan je bilo za zajtrk zelo malo odpadka, saj so otroci vedeli, da jim bo »kolesarski namaz« pomagal pri kolesarjenju. Po zajtrku smo si ogledali videoposnetek, zakaj je potrebno nositi čelado ter se pogovorili o pravilih pri vožnji s kolesom. Ko so otroci prišli na dvorišče pred vrtcem, so najprej ogreli svoje telo, potem pa se skozi vso dopoldne vozili s kolesi, </w:t>
      </w:r>
      <w:proofErr w:type="spellStart"/>
      <w:r w:rsidRPr="00C30620">
        <w:rPr>
          <w:rFonts w:ascii="Arial" w:hAnsi="Arial" w:cs="Arial"/>
          <w:sz w:val="24"/>
          <w:szCs w:val="24"/>
        </w:rPr>
        <w:t>poganjalci</w:t>
      </w:r>
      <w:proofErr w:type="spellEnd"/>
      <w:r w:rsidRPr="00C30620">
        <w:rPr>
          <w:rFonts w:ascii="Arial" w:hAnsi="Arial" w:cs="Arial"/>
          <w:sz w:val="24"/>
          <w:szCs w:val="24"/>
        </w:rPr>
        <w:t>, skiroji. Kolesarji in kolesarke so bili odlični, zato so za svoj trud in pogum na koncu prejeli diplomo za opravljen kolesarski dan.</w:t>
      </w:r>
    </w:p>
    <w:p w:rsidR="00475E8F" w:rsidRPr="00C30620" w:rsidRDefault="001918E3" w:rsidP="002472D8">
      <w:pPr>
        <w:ind w:firstLine="709"/>
        <w:jc w:val="both"/>
        <w:rPr>
          <w:rFonts w:ascii="Arial" w:hAnsi="Arial" w:cs="Arial"/>
          <w:sz w:val="24"/>
          <w:szCs w:val="24"/>
        </w:rPr>
      </w:pPr>
      <w:r>
        <w:rPr>
          <w:rFonts w:ascii="Arial" w:hAnsi="Arial" w:cs="Arial"/>
          <w:sz w:val="24"/>
          <w:szCs w:val="24"/>
        </w:rPr>
        <w:t xml:space="preserve">Toliko zaenkrat, se beremo v naslednji številki. </w:t>
      </w:r>
      <w:r w:rsidRPr="001918E3">
        <w:rPr>
          <w:rFonts w:ascii="Arial" w:hAnsi="Arial" w:cs="Arial"/>
          <w:sz w:val="24"/>
          <w:szCs w:val="24"/>
        </w:rPr>
        <w:sym w:font="Wingdings" w:char="F04A"/>
      </w:r>
    </w:p>
    <w:p w:rsidR="002472D8" w:rsidRPr="00C30620" w:rsidRDefault="002472D8" w:rsidP="002472D8">
      <w:pPr>
        <w:jc w:val="both"/>
        <w:rPr>
          <w:rFonts w:ascii="Arial" w:hAnsi="Arial" w:cs="Arial"/>
          <w:noProof/>
          <w:sz w:val="24"/>
          <w:szCs w:val="24"/>
          <w:lang w:eastAsia="sl-SI"/>
        </w:rPr>
      </w:pPr>
    </w:p>
    <w:p w:rsidR="002472D8" w:rsidRPr="00C30620" w:rsidRDefault="002472D8" w:rsidP="002472D8">
      <w:pPr>
        <w:jc w:val="both"/>
        <w:rPr>
          <w:rFonts w:ascii="Arial" w:hAnsi="Arial" w:cs="Arial"/>
          <w:noProof/>
          <w:sz w:val="24"/>
          <w:szCs w:val="24"/>
          <w:lang w:eastAsia="sl-SI"/>
        </w:rPr>
      </w:pPr>
      <w:r w:rsidRPr="00C30620">
        <w:rPr>
          <w:rFonts w:ascii="Arial" w:hAnsi="Arial" w:cs="Arial"/>
          <w:noProof/>
          <w:sz w:val="24"/>
          <w:szCs w:val="24"/>
          <w:lang w:eastAsia="sl-SI"/>
        </w:rPr>
        <w:drawing>
          <wp:inline distT="0" distB="0" distL="0" distR="0" wp14:anchorId="4EE105C6" wp14:editId="29A756FF">
            <wp:extent cx="4913646" cy="2122311"/>
            <wp:effectExtent l="76200" t="76200" r="134620" b="125730"/>
            <wp:docPr id="33" name="Slika 33" descr="C:\Users\Estera\AppData\Local\Microsoft\Windows\INetCache\Content.Word\20171023_111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stera\AppData\Local\Microsoft\Windows\INetCache\Content.Word\20171023_111658.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2005" b="33665"/>
                    <a:stretch/>
                  </pic:blipFill>
                  <pic:spPr bwMode="auto">
                    <a:xfrm>
                      <a:off x="0" y="0"/>
                      <a:ext cx="4919110" cy="2124671"/>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2472D8" w:rsidRPr="00C30620" w:rsidRDefault="002472D8" w:rsidP="002472D8">
      <w:pPr>
        <w:jc w:val="both"/>
        <w:rPr>
          <w:rFonts w:ascii="Arial" w:hAnsi="Arial" w:cs="Arial"/>
          <w:noProof/>
          <w:sz w:val="24"/>
          <w:szCs w:val="24"/>
          <w:lang w:eastAsia="sl-SI"/>
        </w:rPr>
      </w:pPr>
    </w:p>
    <w:p w:rsidR="002472D8" w:rsidRDefault="002472D8" w:rsidP="002472D8">
      <w:pPr>
        <w:jc w:val="right"/>
        <w:rPr>
          <w:rFonts w:ascii="Arial" w:hAnsi="Arial" w:cs="Arial"/>
          <w:noProof/>
          <w:sz w:val="24"/>
          <w:szCs w:val="24"/>
          <w:lang w:eastAsia="sl-SI"/>
        </w:rPr>
      </w:pPr>
      <w:r w:rsidRPr="00C30620">
        <w:rPr>
          <w:rFonts w:ascii="Arial" w:hAnsi="Arial" w:cs="Arial"/>
          <w:noProof/>
          <w:sz w:val="24"/>
          <w:szCs w:val="24"/>
          <w:lang w:eastAsia="sl-SI"/>
        </w:rPr>
        <w:t>Estera Stojko</w:t>
      </w:r>
    </w:p>
    <w:p w:rsidR="002B77A0" w:rsidRDefault="002B77A0" w:rsidP="002F1D3B">
      <w:pPr>
        <w:tabs>
          <w:tab w:val="left" w:pos="720"/>
        </w:tabs>
        <w:spacing w:line="360" w:lineRule="auto"/>
        <w:jc w:val="both"/>
        <w:rPr>
          <w:rFonts w:ascii="Arial" w:hAnsi="Arial" w:cs="Arial"/>
          <w:color w:val="808080" w:themeColor="background1" w:themeShade="80"/>
          <w:sz w:val="24"/>
          <w:szCs w:val="24"/>
          <w:shd w:val="clear" w:color="auto" w:fill="FFFFFF"/>
        </w:rPr>
      </w:pPr>
    </w:p>
    <w:p w:rsidR="002472D8" w:rsidRDefault="002472D8" w:rsidP="002472D8">
      <w:pPr>
        <w:ind w:firstLine="709"/>
        <w:jc w:val="both"/>
        <w:rPr>
          <w:color w:val="222222"/>
          <w:sz w:val="24"/>
          <w:szCs w:val="24"/>
          <w:lang w:eastAsia="sl-SI"/>
        </w:rPr>
      </w:pPr>
      <w:r w:rsidRPr="00C30620">
        <w:rPr>
          <w:rFonts w:ascii="Arial" w:hAnsi="Arial" w:cs="Arial"/>
          <w:noProof/>
          <w:sz w:val="24"/>
          <w:szCs w:val="24"/>
          <w:shd w:val="clear" w:color="auto" w:fill="FFFFFF"/>
          <w:lang w:eastAsia="sl-SI"/>
        </w:rPr>
        <mc:AlternateContent>
          <mc:Choice Requires="wps">
            <w:drawing>
              <wp:anchor distT="45720" distB="45720" distL="114300" distR="114300" simplePos="0" relativeHeight="251671552" behindDoc="0" locked="0" layoutInCell="1" allowOverlap="1" wp14:anchorId="1A5FAFAA" wp14:editId="63E2CB9F">
                <wp:simplePos x="0" y="0"/>
                <wp:positionH relativeFrom="margin">
                  <wp:align>left</wp:align>
                </wp:positionH>
                <wp:positionV relativeFrom="paragraph">
                  <wp:posOffset>38389</wp:posOffset>
                </wp:positionV>
                <wp:extent cx="4695825" cy="451485"/>
                <wp:effectExtent l="57150" t="38100" r="85725" b="100965"/>
                <wp:wrapSquare wrapText="bothSides"/>
                <wp:docPr id="21"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5825" cy="451485"/>
                        </a:xfrm>
                        <a:prstGeom prst="rect">
                          <a:avLst/>
                        </a:prstGeom>
                        <a:gradFill rotWithShape="1">
                          <a:gsLst>
                            <a:gs pos="0">
                              <a:srgbClr val="66FF33"/>
                            </a:gs>
                            <a:gs pos="35000">
                              <a:srgbClr val="4BACC6">
                                <a:tint val="37000"/>
                                <a:satMod val="300000"/>
                              </a:srgbClr>
                            </a:gs>
                            <a:gs pos="100000">
                              <a:srgbClr val="FF0000"/>
                            </a:gs>
                          </a:gsLst>
                          <a:lin ang="16200000" scaled="1"/>
                        </a:gradFill>
                        <a:ln w="9525" cap="flat" cmpd="sng" algn="ctr">
                          <a:solidFill>
                            <a:srgbClr val="4BACC6">
                              <a:shade val="95000"/>
                              <a:satMod val="105000"/>
                            </a:srgbClr>
                          </a:solidFill>
                          <a:prstDash val="solid"/>
                          <a:headEnd/>
                          <a:tailEnd/>
                        </a:ln>
                        <a:effectLst>
                          <a:outerShdw blurRad="40000" dist="20000" dir="5400000" rotWithShape="0">
                            <a:srgbClr val="000000">
                              <a:alpha val="38000"/>
                            </a:srgbClr>
                          </a:outerShdw>
                        </a:effectLst>
                      </wps:spPr>
                      <wps:txbx>
                        <w:txbxContent>
                          <w:p w:rsidR="00EC29C2" w:rsidRPr="00EC29C2" w:rsidRDefault="00EC29C2" w:rsidP="00EC29C2">
                            <w:pPr>
                              <w:pStyle w:val="Citat"/>
                              <w:rPr>
                                <w:b/>
                                <w:sz w:val="40"/>
                                <w:szCs w:val="40"/>
                              </w:rPr>
                            </w:pPr>
                            <w:r w:rsidRPr="00EC29C2">
                              <w:rPr>
                                <w:b/>
                                <w:sz w:val="40"/>
                                <w:szCs w:val="40"/>
                              </w:rPr>
                              <w:t>MAVRIČNA SOBA za vas…</w:t>
                            </w:r>
                          </w:p>
                          <w:p w:rsidR="00EC29C2" w:rsidRDefault="00EC29C2" w:rsidP="00EC29C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A5FAFAA" id="_x0000_s1030" type="#_x0000_t202" style="position:absolute;left:0;text-align:left;margin-left:0;margin-top:3pt;width:369.75pt;height:35.55pt;z-index:2516715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" fillcolor="#6f3" strokecolor="#46aac5">
                <v:fill color2="red" rotate="t" angle="180" colors="0 #6f3;22938f #bbefff;1 red" focus="100%" type="gradient"/>
                <v:shadow on="t" color="black" opacity="24903f" origin=",.5" offset="0,.55556mm"/>
                <v:textbox>
                  <w:txbxContent>
                    <w:p w:rsidR="00EC29C2" w:rsidRPr="00EC29C2" w:rsidRDefault="00EC29C2" w:rsidP="00EC29C2">
                      <w:pPr>
                        <w:pStyle w:val="Quote"/>
                        <w:rPr>
                          <w:b/>
                          <w:sz w:val="40"/>
                          <w:szCs w:val="40"/>
                        </w:rPr>
                      </w:pPr>
                      <w:r w:rsidRPr="00EC29C2">
                        <w:rPr>
                          <w:b/>
                          <w:sz w:val="40"/>
                          <w:szCs w:val="40"/>
                        </w:rPr>
                        <w:t>MAVRIČNA SOBA za vas…</w:t>
                      </w:r>
                    </w:p>
                    <w:p w:rsidR="00EC29C2" w:rsidRDefault="00EC29C2" w:rsidP="00EC29C2"/>
                  </w:txbxContent>
                </v:textbox>
                <w10:wrap type="square" anchorx="margin"/>
              </v:shape>
            </w:pict>
          </mc:Fallback>
        </mc:AlternateContent>
      </w:r>
    </w:p>
    <w:p w:rsidR="002472D8" w:rsidRPr="00853C6E" w:rsidRDefault="002472D8" w:rsidP="002472D8">
      <w:pPr>
        <w:ind w:firstLine="709"/>
        <w:jc w:val="both"/>
        <w:rPr>
          <w:rFonts w:ascii="Arial" w:hAnsi="Arial" w:cs="Arial"/>
          <w:color w:val="222222"/>
          <w:sz w:val="24"/>
          <w:szCs w:val="24"/>
          <w:lang w:eastAsia="sl-SI"/>
        </w:rPr>
      </w:pPr>
      <w:r w:rsidRPr="00853C6E">
        <w:rPr>
          <w:rFonts w:ascii="Arial" w:hAnsi="Arial" w:cs="Arial"/>
          <w:color w:val="222222"/>
          <w:sz w:val="24"/>
          <w:szCs w:val="24"/>
          <w:lang w:eastAsia="sl-SI"/>
        </w:rPr>
        <w:t xml:space="preserve">Mavrična soba šteje devet otrok </w:t>
      </w:r>
      <w:r w:rsidR="00F3671F">
        <w:rPr>
          <w:rFonts w:ascii="Arial" w:hAnsi="Arial" w:cs="Arial"/>
          <w:color w:val="222222"/>
          <w:sz w:val="24"/>
          <w:szCs w:val="24"/>
          <w:lang w:eastAsia="sl-SI"/>
        </w:rPr>
        <w:t>(</w:t>
      </w:r>
      <w:r w:rsidRPr="00853C6E">
        <w:rPr>
          <w:rFonts w:ascii="Arial" w:hAnsi="Arial" w:cs="Arial"/>
          <w:color w:val="222222"/>
          <w:sz w:val="24"/>
          <w:szCs w:val="24"/>
          <w:lang w:eastAsia="sl-SI"/>
        </w:rPr>
        <w:t>3 dečki in 6 deklic</w:t>
      </w:r>
      <w:r w:rsidR="00F3671F">
        <w:rPr>
          <w:rFonts w:ascii="Arial" w:hAnsi="Arial" w:cs="Arial"/>
          <w:color w:val="222222"/>
          <w:sz w:val="24"/>
          <w:szCs w:val="24"/>
          <w:lang w:eastAsia="sl-SI"/>
        </w:rPr>
        <w:t>)</w:t>
      </w:r>
      <w:r w:rsidRPr="00853C6E">
        <w:rPr>
          <w:rFonts w:ascii="Arial" w:hAnsi="Arial" w:cs="Arial"/>
          <w:color w:val="222222"/>
          <w:sz w:val="24"/>
          <w:szCs w:val="24"/>
          <w:lang w:eastAsia="sl-SI"/>
        </w:rPr>
        <w:t>, nahajamo se v šestem nadstropju. Smo polovična skupina in naša vzgojiteljica je Boža, z nami pa je tudi Mojca Godec, ki opravlja p</w:t>
      </w:r>
      <w:r>
        <w:rPr>
          <w:rFonts w:ascii="Arial" w:hAnsi="Arial" w:cs="Arial"/>
          <w:color w:val="222222"/>
          <w:sz w:val="24"/>
          <w:szCs w:val="24"/>
          <w:lang w:eastAsia="sl-SI"/>
        </w:rPr>
        <w:t>ripravništvo</w:t>
      </w:r>
      <w:r w:rsidRPr="00853C6E">
        <w:rPr>
          <w:rFonts w:ascii="Arial" w:hAnsi="Arial" w:cs="Arial"/>
          <w:color w:val="222222"/>
          <w:sz w:val="24"/>
          <w:szCs w:val="24"/>
          <w:lang w:eastAsia="sl-SI"/>
        </w:rPr>
        <w:t>.</w:t>
      </w:r>
    </w:p>
    <w:p w:rsidR="002472D8" w:rsidRPr="00853C6E" w:rsidRDefault="00F3671F" w:rsidP="002472D8">
      <w:pPr>
        <w:shd w:val="clear" w:color="auto" w:fill="FFFFFF"/>
        <w:suppressAutoHyphens w:val="0"/>
        <w:ind w:firstLine="709"/>
        <w:jc w:val="both"/>
        <w:rPr>
          <w:rFonts w:ascii="Arial" w:hAnsi="Arial" w:cs="Arial"/>
          <w:color w:val="222222"/>
          <w:sz w:val="19"/>
          <w:szCs w:val="19"/>
          <w:lang w:eastAsia="sl-SI"/>
        </w:rPr>
      </w:pPr>
      <w:r>
        <w:rPr>
          <w:rFonts w:ascii="Arial" w:hAnsi="Arial" w:cs="Arial"/>
          <w:color w:val="222222"/>
          <w:sz w:val="24"/>
          <w:szCs w:val="24"/>
          <w:lang w:eastAsia="sl-SI"/>
        </w:rPr>
        <w:t>Vsi otroci razen enega</w:t>
      </w:r>
      <w:r w:rsidR="002472D8" w:rsidRPr="00853C6E">
        <w:rPr>
          <w:rFonts w:ascii="Arial" w:hAnsi="Arial" w:cs="Arial"/>
          <w:color w:val="222222"/>
          <w:sz w:val="24"/>
          <w:szCs w:val="24"/>
          <w:lang w:eastAsia="sl-SI"/>
        </w:rPr>
        <w:t>, ki je prišel na novo, se že poznamo</w:t>
      </w:r>
      <w:r>
        <w:rPr>
          <w:rFonts w:ascii="Arial" w:hAnsi="Arial" w:cs="Arial"/>
          <w:color w:val="222222"/>
          <w:sz w:val="24"/>
          <w:szCs w:val="24"/>
          <w:lang w:eastAsia="sl-SI"/>
        </w:rPr>
        <w:t>,</w:t>
      </w:r>
      <w:r w:rsidR="002472D8" w:rsidRPr="00853C6E">
        <w:rPr>
          <w:rFonts w:ascii="Arial" w:hAnsi="Arial" w:cs="Arial"/>
          <w:color w:val="222222"/>
          <w:sz w:val="24"/>
          <w:szCs w:val="24"/>
          <w:lang w:eastAsia="sl-SI"/>
        </w:rPr>
        <w:t xml:space="preserve"> saj </w:t>
      </w:r>
      <w:r>
        <w:rPr>
          <w:rFonts w:ascii="Arial" w:hAnsi="Arial" w:cs="Arial"/>
          <w:color w:val="222222"/>
          <w:sz w:val="24"/>
          <w:szCs w:val="24"/>
          <w:lang w:eastAsia="sl-SI"/>
        </w:rPr>
        <w:t>smo bili skupaj v Rumeni sobi. </w:t>
      </w:r>
      <w:r w:rsidR="002472D8" w:rsidRPr="00853C6E">
        <w:rPr>
          <w:rFonts w:ascii="Arial" w:hAnsi="Arial" w:cs="Arial"/>
          <w:color w:val="222222"/>
          <w:sz w:val="24"/>
          <w:szCs w:val="24"/>
          <w:lang w:eastAsia="sl-SI"/>
        </w:rPr>
        <w:t>Otroke zanima veliko stvari, v naši igralnici se postavljajo izzivi.</w:t>
      </w:r>
    </w:p>
    <w:p w:rsidR="002472D8" w:rsidRPr="00853C6E" w:rsidRDefault="00F3671F" w:rsidP="002472D8">
      <w:pPr>
        <w:shd w:val="clear" w:color="auto" w:fill="FFFFFF"/>
        <w:suppressAutoHyphens w:val="0"/>
        <w:ind w:firstLine="709"/>
        <w:jc w:val="both"/>
        <w:rPr>
          <w:rFonts w:ascii="Arial" w:hAnsi="Arial" w:cs="Arial"/>
          <w:color w:val="222222"/>
          <w:sz w:val="19"/>
          <w:szCs w:val="19"/>
          <w:lang w:eastAsia="sl-SI"/>
        </w:rPr>
      </w:pPr>
      <w:r>
        <w:rPr>
          <w:rFonts w:ascii="Arial" w:hAnsi="Arial" w:cs="Arial"/>
          <w:color w:val="222222"/>
          <w:sz w:val="24"/>
          <w:szCs w:val="24"/>
          <w:lang w:eastAsia="sl-SI"/>
        </w:rPr>
        <w:t>Na voljo</w:t>
      </w:r>
      <w:r w:rsidR="002472D8" w:rsidRPr="00853C6E">
        <w:rPr>
          <w:rFonts w:ascii="Arial" w:hAnsi="Arial" w:cs="Arial"/>
          <w:color w:val="222222"/>
          <w:sz w:val="24"/>
          <w:szCs w:val="24"/>
          <w:lang w:eastAsia="sl-SI"/>
        </w:rPr>
        <w:t> so škatle z različnimi vsebinami, ki otroke same pripelje</w:t>
      </w:r>
      <w:r>
        <w:rPr>
          <w:rFonts w:ascii="Arial" w:hAnsi="Arial" w:cs="Arial"/>
          <w:color w:val="222222"/>
          <w:sz w:val="24"/>
          <w:szCs w:val="24"/>
          <w:lang w:eastAsia="sl-SI"/>
        </w:rPr>
        <w:t xml:space="preserve">jo do igre, ki si jo </w:t>
      </w:r>
      <w:r w:rsidR="002472D8" w:rsidRPr="00853C6E">
        <w:rPr>
          <w:rFonts w:ascii="Arial" w:hAnsi="Arial" w:cs="Arial"/>
          <w:color w:val="222222"/>
          <w:sz w:val="24"/>
          <w:szCs w:val="24"/>
          <w:lang w:eastAsia="sl-SI"/>
        </w:rPr>
        <w:t>želijo. Zgodi pa se tudi, da ne vedo</w:t>
      </w:r>
      <w:r>
        <w:rPr>
          <w:rFonts w:ascii="Arial" w:hAnsi="Arial" w:cs="Arial"/>
          <w:color w:val="222222"/>
          <w:sz w:val="24"/>
          <w:szCs w:val="24"/>
          <w:lang w:eastAsia="sl-SI"/>
        </w:rPr>
        <w:t>, kaj bi se igrali. T</w:t>
      </w:r>
      <w:r w:rsidR="002472D8" w:rsidRPr="00853C6E">
        <w:rPr>
          <w:rFonts w:ascii="Arial" w:hAnsi="Arial" w:cs="Arial"/>
          <w:color w:val="222222"/>
          <w:sz w:val="24"/>
          <w:szCs w:val="24"/>
          <w:lang w:eastAsia="sl-SI"/>
        </w:rPr>
        <w:t>akrat me vprašajo, jaz pa jim namignem in igra se prične, ravno tako si bogatijo znanja v različnih izzivih in zapletih. So dnevi, k</w:t>
      </w:r>
      <w:r>
        <w:rPr>
          <w:rFonts w:ascii="Arial" w:hAnsi="Arial" w:cs="Arial"/>
          <w:color w:val="222222"/>
          <w:sz w:val="24"/>
          <w:szCs w:val="24"/>
          <w:lang w:eastAsia="sl-SI"/>
        </w:rPr>
        <w:t>o otroci prosijo za svojo igro (igre, ki so jo želijo sami) in ko jim</w:t>
      </w:r>
      <w:r w:rsidR="002472D8" w:rsidRPr="00853C6E">
        <w:rPr>
          <w:rFonts w:ascii="Arial" w:hAnsi="Arial" w:cs="Arial"/>
          <w:color w:val="222222"/>
          <w:sz w:val="24"/>
          <w:szCs w:val="24"/>
          <w:lang w:eastAsia="sl-SI"/>
        </w:rPr>
        <w:t xml:space="preserve"> beseda </w:t>
      </w:r>
      <w:r>
        <w:rPr>
          <w:rFonts w:ascii="Arial" w:hAnsi="Arial" w:cs="Arial"/>
          <w:color w:val="222222"/>
          <w:sz w:val="24"/>
          <w:szCs w:val="24"/>
          <w:lang w:eastAsia="sl-SI"/>
        </w:rPr>
        <w:t>»</w:t>
      </w:r>
      <w:r w:rsidR="002472D8" w:rsidRPr="00853C6E">
        <w:rPr>
          <w:rFonts w:ascii="Arial" w:hAnsi="Arial" w:cs="Arial"/>
          <w:color w:val="222222"/>
          <w:sz w:val="24"/>
          <w:szCs w:val="24"/>
          <w:lang w:eastAsia="sl-SI"/>
        </w:rPr>
        <w:t>DA</w:t>
      </w:r>
      <w:r>
        <w:rPr>
          <w:rFonts w:ascii="Arial" w:hAnsi="Arial" w:cs="Arial"/>
          <w:color w:val="222222"/>
          <w:sz w:val="24"/>
          <w:szCs w:val="24"/>
          <w:lang w:eastAsia="sl-SI"/>
        </w:rPr>
        <w:t xml:space="preserve">« pomeni vse. Takrat jim </w:t>
      </w:r>
      <w:r w:rsidR="002472D8" w:rsidRPr="00853C6E">
        <w:rPr>
          <w:rFonts w:ascii="Arial" w:hAnsi="Arial" w:cs="Arial"/>
          <w:color w:val="222222"/>
          <w:sz w:val="24"/>
          <w:szCs w:val="24"/>
          <w:lang w:eastAsia="sl-SI"/>
        </w:rPr>
        <w:t xml:space="preserve">zasijejo očke in </w:t>
      </w:r>
      <w:r>
        <w:rPr>
          <w:rFonts w:ascii="Arial" w:hAnsi="Arial" w:cs="Arial"/>
          <w:color w:val="222222"/>
          <w:sz w:val="24"/>
          <w:szCs w:val="24"/>
          <w:lang w:eastAsia="sl-SI"/>
        </w:rPr>
        <w:t>na ustih se nariše nasmeh</w:t>
      </w:r>
      <w:r w:rsidR="002472D8" w:rsidRPr="00853C6E">
        <w:rPr>
          <w:rFonts w:ascii="Arial" w:hAnsi="Arial" w:cs="Arial"/>
          <w:color w:val="222222"/>
          <w:sz w:val="24"/>
          <w:szCs w:val="24"/>
          <w:lang w:eastAsia="sl-SI"/>
        </w:rPr>
        <w:t>.</w:t>
      </w:r>
    </w:p>
    <w:p w:rsidR="002472D8" w:rsidRPr="00853C6E" w:rsidRDefault="002472D8" w:rsidP="002472D8">
      <w:pPr>
        <w:shd w:val="clear" w:color="auto" w:fill="FFFFFF"/>
        <w:suppressAutoHyphens w:val="0"/>
        <w:ind w:firstLine="709"/>
        <w:jc w:val="both"/>
        <w:rPr>
          <w:rFonts w:ascii="Arial" w:hAnsi="Arial" w:cs="Arial"/>
          <w:color w:val="222222"/>
          <w:sz w:val="19"/>
          <w:szCs w:val="19"/>
          <w:lang w:eastAsia="sl-SI"/>
        </w:rPr>
      </w:pPr>
      <w:r w:rsidRPr="00853C6E">
        <w:rPr>
          <w:rFonts w:ascii="Arial" w:hAnsi="Arial" w:cs="Arial"/>
          <w:color w:val="222222"/>
          <w:sz w:val="24"/>
          <w:szCs w:val="24"/>
          <w:lang w:eastAsia="sl-SI"/>
        </w:rPr>
        <w:t>Mislim, da je potrebno otrokom dati več časa za prosto igro, kot pa za usmerjene dejav</w:t>
      </w:r>
      <w:r w:rsidR="00F3671F">
        <w:rPr>
          <w:rFonts w:ascii="Arial" w:hAnsi="Arial" w:cs="Arial"/>
          <w:color w:val="222222"/>
          <w:sz w:val="24"/>
          <w:szCs w:val="24"/>
          <w:lang w:eastAsia="sl-SI"/>
        </w:rPr>
        <w:t>nosti. Kar pomislite,</w:t>
      </w:r>
      <w:r w:rsidRPr="00853C6E">
        <w:rPr>
          <w:rFonts w:ascii="Arial" w:hAnsi="Arial" w:cs="Arial"/>
          <w:color w:val="222222"/>
          <w:sz w:val="24"/>
          <w:szCs w:val="24"/>
          <w:lang w:eastAsia="sl-SI"/>
        </w:rPr>
        <w:t> kdaj vam je bilo lepše</w:t>
      </w:r>
      <w:r w:rsidR="00F3671F" w:rsidRPr="00F3671F">
        <w:rPr>
          <w:rFonts w:ascii="Arial" w:hAnsi="Arial" w:cs="Arial"/>
          <w:color w:val="222222"/>
          <w:sz w:val="24"/>
          <w:szCs w:val="24"/>
          <w:lang w:eastAsia="sl-SI"/>
        </w:rPr>
        <w:t>:</w:t>
      </w:r>
      <w:r w:rsidRPr="00853C6E">
        <w:rPr>
          <w:rFonts w:ascii="Arial" w:hAnsi="Arial" w:cs="Arial"/>
          <w:color w:val="222222"/>
          <w:sz w:val="24"/>
          <w:szCs w:val="24"/>
          <w:u w:val="single"/>
          <w:lang w:eastAsia="sl-SI"/>
        </w:rPr>
        <w:t xml:space="preserve"> v vrtcu ali v šoli</w:t>
      </w:r>
      <w:r w:rsidRPr="00853C6E">
        <w:rPr>
          <w:rFonts w:ascii="Arial" w:hAnsi="Arial" w:cs="Arial"/>
          <w:color w:val="222222"/>
          <w:sz w:val="24"/>
          <w:szCs w:val="24"/>
          <w:lang w:eastAsia="sl-SI"/>
        </w:rPr>
        <w:t>?</w:t>
      </w:r>
      <w:r w:rsidR="00F3671F">
        <w:rPr>
          <w:rFonts w:ascii="Arial" w:hAnsi="Arial" w:cs="Arial"/>
          <w:color w:val="222222"/>
          <w:sz w:val="24"/>
          <w:szCs w:val="24"/>
          <w:lang w:eastAsia="sl-SI"/>
        </w:rPr>
        <w:t xml:space="preserve"> </w:t>
      </w:r>
      <w:r w:rsidRPr="00853C6E">
        <w:rPr>
          <w:rFonts w:ascii="Arial" w:hAnsi="Arial" w:cs="Arial"/>
          <w:color w:val="222222"/>
          <w:sz w:val="24"/>
          <w:szCs w:val="24"/>
          <w:lang w:eastAsia="sl-SI"/>
        </w:rPr>
        <w:t>Otroci so naše bogastvo</w:t>
      </w:r>
      <w:r w:rsidR="00F3671F">
        <w:rPr>
          <w:rFonts w:ascii="Arial" w:hAnsi="Arial" w:cs="Arial"/>
          <w:color w:val="222222"/>
          <w:sz w:val="24"/>
          <w:szCs w:val="24"/>
          <w:lang w:eastAsia="sl-SI"/>
        </w:rPr>
        <w:t>,</w:t>
      </w:r>
      <w:r w:rsidRPr="00853C6E">
        <w:rPr>
          <w:rFonts w:ascii="Arial" w:hAnsi="Arial" w:cs="Arial"/>
          <w:color w:val="222222"/>
          <w:sz w:val="24"/>
          <w:szCs w:val="24"/>
          <w:lang w:eastAsia="sl-SI"/>
        </w:rPr>
        <w:t xml:space="preserve"> pustimo jim igro.</w:t>
      </w:r>
    </w:p>
    <w:p w:rsidR="002472D8" w:rsidRPr="002472D8" w:rsidRDefault="002472D8" w:rsidP="002472D8">
      <w:pPr>
        <w:ind w:firstLine="709"/>
        <w:jc w:val="both"/>
        <w:rPr>
          <w:rFonts w:ascii="Arial" w:hAnsi="Arial" w:cs="Arial"/>
          <w:sz w:val="24"/>
          <w:szCs w:val="24"/>
        </w:rPr>
      </w:pPr>
      <w:r w:rsidRPr="002472D8">
        <w:rPr>
          <w:rFonts w:ascii="Arial" w:hAnsi="Arial" w:cs="Arial"/>
          <w:noProof/>
          <w:sz w:val="24"/>
          <w:szCs w:val="24"/>
          <w:lang w:eastAsia="sl-SI"/>
        </w:rPr>
        <w:drawing>
          <wp:anchor distT="0" distB="0" distL="114300" distR="114300" simplePos="0" relativeHeight="251732992" behindDoc="1" locked="0" layoutInCell="1" allowOverlap="1" wp14:anchorId="5CF57A81" wp14:editId="5069A1AC">
            <wp:simplePos x="0" y="0"/>
            <wp:positionH relativeFrom="margin">
              <wp:posOffset>1677035</wp:posOffset>
            </wp:positionH>
            <wp:positionV relativeFrom="paragraph">
              <wp:posOffset>1012190</wp:posOffset>
            </wp:positionV>
            <wp:extent cx="1537335" cy="1235710"/>
            <wp:effectExtent l="76200" t="76200" r="139065" b="135890"/>
            <wp:wrapTight wrapText="bothSides">
              <wp:wrapPolygon edited="0">
                <wp:start x="-535" y="-1332"/>
                <wp:lineTo x="-1071" y="-999"/>
                <wp:lineTo x="-1071" y="22310"/>
                <wp:lineTo x="-535" y="23642"/>
                <wp:lineTo x="22751" y="23642"/>
                <wp:lineTo x="23286" y="20645"/>
                <wp:lineTo x="23286" y="4329"/>
                <wp:lineTo x="22751" y="-666"/>
                <wp:lineTo x="22751" y="-1332"/>
                <wp:lineTo x="-535" y="-1332"/>
              </wp:wrapPolygon>
            </wp:wrapTight>
            <wp:docPr id="38" name="Slika 38" descr="C:\Users\Boža\Documents\3-4 leta\oktober\DSCN4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ža\Documents\3-4 leta\oktober\DSCN493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37335" cy="1235710"/>
                    </a:xfrm>
                    <a:prstGeom prst="rect">
                      <a:avLst/>
                    </a:prstGeom>
                    <a:ln w="38100" cap="sq">
                      <a:solidFill>
                        <a:schemeClr val="accent4">
                          <a:lumMod val="60000"/>
                          <a:lumOff val="4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2472D8">
        <w:rPr>
          <w:rFonts w:ascii="Arial" w:hAnsi="Arial" w:cs="Arial"/>
          <w:noProof/>
          <w:sz w:val="24"/>
          <w:szCs w:val="24"/>
          <w:lang w:eastAsia="sl-SI"/>
        </w:rPr>
        <w:drawing>
          <wp:anchor distT="0" distB="0" distL="114300" distR="114300" simplePos="0" relativeHeight="251734016" behindDoc="1" locked="0" layoutInCell="1" allowOverlap="1" wp14:anchorId="7F6C1228" wp14:editId="70017E17">
            <wp:simplePos x="0" y="0"/>
            <wp:positionH relativeFrom="margin">
              <wp:posOffset>3312160</wp:posOffset>
            </wp:positionH>
            <wp:positionV relativeFrom="paragraph">
              <wp:posOffset>1012190</wp:posOffset>
            </wp:positionV>
            <wp:extent cx="1503680" cy="1235710"/>
            <wp:effectExtent l="76200" t="76200" r="134620" b="135890"/>
            <wp:wrapTight wrapText="bothSides">
              <wp:wrapPolygon edited="0">
                <wp:start x="-547" y="-1332"/>
                <wp:lineTo x="-1095" y="-999"/>
                <wp:lineTo x="-1095" y="22310"/>
                <wp:lineTo x="-547" y="23642"/>
                <wp:lineTo x="22713" y="23642"/>
                <wp:lineTo x="23260" y="20645"/>
                <wp:lineTo x="23260" y="4329"/>
                <wp:lineTo x="22713" y="-666"/>
                <wp:lineTo x="22713" y="-1332"/>
                <wp:lineTo x="-547" y="-1332"/>
              </wp:wrapPolygon>
            </wp:wrapTight>
            <wp:docPr id="39" name="Slika 39" descr="C:\Users\Boža\Documents\3-4 leta\oktober\DSCN4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ža\Documents\3-4 leta\oktober\DSCN495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03680" cy="1235710"/>
                    </a:xfrm>
                    <a:prstGeom prst="rect">
                      <a:avLst/>
                    </a:prstGeom>
                    <a:ln w="38100" cap="sq">
                      <a:solidFill>
                        <a:schemeClr val="accent5">
                          <a:lumMod val="60000"/>
                          <a:lumOff val="4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2472D8">
        <w:rPr>
          <w:rFonts w:ascii="Arial" w:hAnsi="Arial" w:cs="Arial"/>
          <w:noProof/>
          <w:sz w:val="24"/>
          <w:szCs w:val="24"/>
          <w:lang w:eastAsia="sl-SI"/>
        </w:rPr>
        <w:drawing>
          <wp:anchor distT="0" distB="0" distL="114300" distR="114300" simplePos="0" relativeHeight="251735040" behindDoc="1" locked="0" layoutInCell="1" allowOverlap="1" wp14:anchorId="19F8F972" wp14:editId="7F864441">
            <wp:simplePos x="0" y="0"/>
            <wp:positionH relativeFrom="margin">
              <wp:align>left</wp:align>
            </wp:positionH>
            <wp:positionV relativeFrom="paragraph">
              <wp:posOffset>1012190</wp:posOffset>
            </wp:positionV>
            <wp:extent cx="1510030" cy="1223645"/>
            <wp:effectExtent l="76200" t="76200" r="128270" b="128905"/>
            <wp:wrapTight wrapText="bothSides">
              <wp:wrapPolygon edited="0">
                <wp:start x="-545" y="-1345"/>
                <wp:lineTo x="-1090" y="-1009"/>
                <wp:lineTo x="-1090" y="22194"/>
                <wp:lineTo x="-545" y="23539"/>
                <wp:lineTo x="22617" y="23539"/>
                <wp:lineTo x="23162" y="20849"/>
                <wp:lineTo x="23162" y="4372"/>
                <wp:lineTo x="22617" y="-673"/>
                <wp:lineTo x="22617" y="-1345"/>
                <wp:lineTo x="-545" y="-1345"/>
              </wp:wrapPolygon>
            </wp:wrapTight>
            <wp:docPr id="41" name="Slika 41" descr="C:\Users\Boža\Documents\3-4 leta\oktober\DSCN4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ža\Documents\3-4 leta\oktober\DSCN491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10030" cy="1223645"/>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2472D8">
        <w:rPr>
          <w:rFonts w:ascii="Arial" w:hAnsi="Arial" w:cs="Arial"/>
          <w:sz w:val="24"/>
          <w:szCs w:val="24"/>
        </w:rPr>
        <w:t xml:space="preserve">Teden otroka, </w:t>
      </w:r>
      <w:r w:rsidR="00432019">
        <w:rPr>
          <w:rFonts w:ascii="Arial" w:hAnsi="Arial" w:cs="Arial"/>
          <w:sz w:val="24"/>
          <w:szCs w:val="24"/>
        </w:rPr>
        <w:t>ki je potekal v mesecu oktobru, smo si v naši igralnici oblikovali malo drugače. S</w:t>
      </w:r>
      <w:r w:rsidRPr="002472D8">
        <w:rPr>
          <w:rFonts w:ascii="Arial" w:hAnsi="Arial" w:cs="Arial"/>
          <w:sz w:val="24"/>
          <w:szCs w:val="24"/>
        </w:rPr>
        <w:t xml:space="preserve"> starši smo se že na r</w:t>
      </w:r>
      <w:r w:rsidR="00432019">
        <w:rPr>
          <w:rFonts w:ascii="Arial" w:hAnsi="Arial" w:cs="Arial"/>
          <w:sz w:val="24"/>
          <w:szCs w:val="24"/>
        </w:rPr>
        <w:t>oditeljskem sestanku dogovorili</w:t>
      </w:r>
      <w:r w:rsidRPr="002472D8">
        <w:rPr>
          <w:rFonts w:ascii="Arial" w:hAnsi="Arial" w:cs="Arial"/>
          <w:sz w:val="24"/>
          <w:szCs w:val="24"/>
        </w:rPr>
        <w:t>, da bi bili naši dopoldnevi v vrtcu malo drugačni, zato smo povabili starše. Otroci so jih bili zelo veseli, odigrali smo</w:t>
      </w:r>
      <w:r w:rsidR="00432019">
        <w:rPr>
          <w:rFonts w:ascii="Arial" w:hAnsi="Arial" w:cs="Arial"/>
          <w:sz w:val="24"/>
          <w:szCs w:val="24"/>
        </w:rPr>
        <w:t xml:space="preserve"> jim pravljico o razbiti buči. S</w:t>
      </w:r>
      <w:r w:rsidRPr="002472D8">
        <w:rPr>
          <w:rFonts w:ascii="Arial" w:hAnsi="Arial" w:cs="Arial"/>
          <w:sz w:val="24"/>
          <w:szCs w:val="24"/>
        </w:rPr>
        <w:t>tarši so na pobudo otrok morali biti tisti, ki so ubogali svoje otroke in dobili naloge.</w:t>
      </w:r>
    </w:p>
    <w:p w:rsidR="002472D8" w:rsidRPr="002472D8" w:rsidRDefault="002472D8" w:rsidP="002472D8">
      <w:pPr>
        <w:ind w:firstLine="709"/>
        <w:jc w:val="both"/>
        <w:rPr>
          <w:rFonts w:ascii="Arial" w:hAnsi="Arial" w:cs="Arial"/>
          <w:sz w:val="24"/>
          <w:szCs w:val="24"/>
        </w:rPr>
      </w:pPr>
      <w:r w:rsidRPr="002472D8">
        <w:rPr>
          <w:rFonts w:ascii="Arial" w:hAnsi="Arial" w:cs="Arial"/>
          <w:sz w:val="24"/>
          <w:szCs w:val="24"/>
        </w:rPr>
        <w:t>Odziv otrok je bil zelo pozitiven, staršev pa tudi.</w:t>
      </w:r>
    </w:p>
    <w:p w:rsidR="002472D8" w:rsidRDefault="002472D8" w:rsidP="002472D8">
      <w:pPr>
        <w:ind w:firstLine="709"/>
        <w:jc w:val="both"/>
        <w:rPr>
          <w:rFonts w:ascii="Arial" w:hAnsi="Arial" w:cs="Arial"/>
          <w:sz w:val="24"/>
          <w:szCs w:val="24"/>
        </w:rPr>
      </w:pPr>
      <w:r w:rsidRPr="002472D8">
        <w:rPr>
          <w:rFonts w:ascii="Arial" w:hAnsi="Arial" w:cs="Arial"/>
          <w:sz w:val="24"/>
          <w:szCs w:val="24"/>
        </w:rPr>
        <w:t>Hvala vsem staršem za prijetne urice in za obogatitev našega programa.</w:t>
      </w:r>
    </w:p>
    <w:p w:rsidR="002472D8" w:rsidRPr="002472D8" w:rsidRDefault="002472D8" w:rsidP="002472D8">
      <w:pPr>
        <w:jc w:val="both"/>
        <w:rPr>
          <w:rFonts w:ascii="Arial" w:hAnsi="Arial" w:cs="Arial"/>
          <w:sz w:val="24"/>
          <w:szCs w:val="24"/>
        </w:rPr>
      </w:pPr>
    </w:p>
    <w:p w:rsidR="002472D8" w:rsidRPr="002472D8" w:rsidRDefault="002472D8" w:rsidP="002472D8">
      <w:pPr>
        <w:ind w:firstLine="709"/>
        <w:jc w:val="both"/>
        <w:rPr>
          <w:rFonts w:ascii="Arial" w:hAnsi="Arial" w:cs="Arial"/>
          <w:sz w:val="24"/>
          <w:szCs w:val="24"/>
        </w:rPr>
      </w:pPr>
      <w:r w:rsidRPr="002472D8">
        <w:rPr>
          <w:rFonts w:ascii="Arial" w:hAnsi="Arial" w:cs="Arial"/>
          <w:sz w:val="24"/>
          <w:szCs w:val="24"/>
        </w:rPr>
        <w:t>Polega vsakodnevnega programa, ki se izvaja</w:t>
      </w:r>
      <w:r w:rsidR="00432019">
        <w:rPr>
          <w:rFonts w:ascii="Arial" w:hAnsi="Arial" w:cs="Arial"/>
          <w:sz w:val="24"/>
          <w:szCs w:val="24"/>
        </w:rPr>
        <w:t>,</w:t>
      </w:r>
      <w:r w:rsidRPr="002472D8">
        <w:rPr>
          <w:rFonts w:ascii="Arial" w:hAnsi="Arial" w:cs="Arial"/>
          <w:sz w:val="24"/>
          <w:szCs w:val="24"/>
        </w:rPr>
        <w:t xml:space="preserve"> so otroci dobili nalogo, da narišejo nekaj iz pravljice. Deklica takoj opazi, da deček poleg nje riše samo črte. »Boža, zakaj on riše samo črte, če pa smo rekli, da rišemo nekaj iz pravljice?« Oglasi se druga deklica: »Saj veš da on </w:t>
      </w:r>
      <w:r w:rsidR="00432019">
        <w:rPr>
          <w:rFonts w:ascii="Arial" w:hAnsi="Arial" w:cs="Arial"/>
          <w:sz w:val="24"/>
          <w:szCs w:val="24"/>
        </w:rPr>
        <w:t>ne zna, riše tako kot smo mi v Z</w:t>
      </w:r>
      <w:r w:rsidRPr="002472D8">
        <w:rPr>
          <w:rFonts w:ascii="Arial" w:hAnsi="Arial" w:cs="Arial"/>
          <w:sz w:val="24"/>
          <w:szCs w:val="24"/>
        </w:rPr>
        <w:t>eleni</w:t>
      </w:r>
      <w:r w:rsidR="00432019">
        <w:rPr>
          <w:rFonts w:ascii="Arial" w:hAnsi="Arial" w:cs="Arial"/>
          <w:sz w:val="24"/>
          <w:szCs w:val="24"/>
        </w:rPr>
        <w:t xml:space="preserve"> sobi</w:t>
      </w:r>
      <w:r w:rsidRPr="002472D8">
        <w:rPr>
          <w:rFonts w:ascii="Arial" w:hAnsi="Arial" w:cs="Arial"/>
          <w:sz w:val="24"/>
          <w:szCs w:val="24"/>
        </w:rPr>
        <w:t>, se bo že še naučil.«</w:t>
      </w:r>
    </w:p>
    <w:p w:rsidR="002472D8" w:rsidRPr="002472D8" w:rsidRDefault="002472D8" w:rsidP="002472D8">
      <w:pPr>
        <w:ind w:firstLine="709"/>
        <w:jc w:val="both"/>
        <w:rPr>
          <w:rFonts w:ascii="Arial" w:hAnsi="Arial" w:cs="Arial"/>
          <w:sz w:val="24"/>
          <w:szCs w:val="24"/>
        </w:rPr>
      </w:pPr>
      <w:r w:rsidRPr="002472D8">
        <w:rPr>
          <w:rFonts w:ascii="Arial" w:hAnsi="Arial" w:cs="Arial"/>
          <w:noProof/>
          <w:sz w:val="24"/>
          <w:szCs w:val="24"/>
          <w:lang w:eastAsia="sl-SI"/>
        </w:rPr>
        <w:drawing>
          <wp:anchor distT="0" distB="0" distL="114300" distR="114300" simplePos="0" relativeHeight="251729920" behindDoc="1" locked="0" layoutInCell="1" allowOverlap="1" wp14:anchorId="044F3869" wp14:editId="6E33D7F4">
            <wp:simplePos x="0" y="0"/>
            <wp:positionH relativeFrom="margin">
              <wp:align>center</wp:align>
            </wp:positionH>
            <wp:positionV relativeFrom="paragraph">
              <wp:posOffset>794908</wp:posOffset>
            </wp:positionV>
            <wp:extent cx="3216275" cy="2412365"/>
            <wp:effectExtent l="0" t="0" r="3175" b="6985"/>
            <wp:wrapTight wrapText="bothSides">
              <wp:wrapPolygon edited="0">
                <wp:start x="512" y="0"/>
                <wp:lineTo x="0" y="341"/>
                <wp:lineTo x="0" y="21321"/>
                <wp:lineTo x="512" y="21492"/>
                <wp:lineTo x="20982" y="21492"/>
                <wp:lineTo x="21493" y="21321"/>
                <wp:lineTo x="21493" y="341"/>
                <wp:lineTo x="20982" y="0"/>
                <wp:lineTo x="512" y="0"/>
              </wp:wrapPolygon>
            </wp:wrapTight>
            <wp:docPr id="10" name="Slika 10" descr="C:\Users\Boža\Documents\3-4 leta\oktober\IMG_20171013_09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ža\Documents\3-4 leta\oktober\IMG_20171013_09014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16275" cy="24123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2472D8">
        <w:rPr>
          <w:rFonts w:ascii="Arial" w:hAnsi="Arial" w:cs="Arial"/>
          <w:sz w:val="24"/>
          <w:szCs w:val="24"/>
        </w:rPr>
        <w:t xml:space="preserve">V mesecu oktobru smo z otroki prebrali pravljico Ježek </w:t>
      </w:r>
      <w:proofErr w:type="spellStart"/>
      <w:r w:rsidRPr="002472D8">
        <w:rPr>
          <w:rFonts w:ascii="Arial" w:hAnsi="Arial" w:cs="Arial"/>
          <w:sz w:val="24"/>
          <w:szCs w:val="24"/>
        </w:rPr>
        <w:t>Snežek</w:t>
      </w:r>
      <w:proofErr w:type="spellEnd"/>
      <w:r w:rsidRPr="002472D8">
        <w:rPr>
          <w:rFonts w:ascii="Arial" w:hAnsi="Arial" w:cs="Arial"/>
          <w:sz w:val="24"/>
          <w:szCs w:val="24"/>
        </w:rPr>
        <w:t xml:space="preserve"> in požar. Skupaj smo pravljico obnovili in se seznanili, kaj storimo, če pride do požara. Izvedli smo požarno vajo, zunaj nas je pričakal gasilec, ki nas je pohvalil in dal nekaj napotkov</w:t>
      </w:r>
      <w:r w:rsidR="00432019">
        <w:rPr>
          <w:rFonts w:ascii="Arial" w:hAnsi="Arial" w:cs="Arial"/>
          <w:sz w:val="24"/>
          <w:szCs w:val="24"/>
        </w:rPr>
        <w:t>,</w:t>
      </w:r>
      <w:r w:rsidRPr="002472D8">
        <w:rPr>
          <w:rFonts w:ascii="Arial" w:hAnsi="Arial" w:cs="Arial"/>
          <w:sz w:val="24"/>
          <w:szCs w:val="24"/>
        </w:rPr>
        <w:t xml:space="preserve"> kako je potrebno ravnati, če pride do požara.</w:t>
      </w:r>
    </w:p>
    <w:p w:rsidR="002472D8" w:rsidRPr="002472D8" w:rsidRDefault="002472D8" w:rsidP="002472D8">
      <w:pPr>
        <w:rPr>
          <w:rFonts w:ascii="Arial" w:hAnsi="Arial" w:cs="Arial"/>
          <w:sz w:val="24"/>
          <w:szCs w:val="24"/>
        </w:rPr>
      </w:pPr>
    </w:p>
    <w:p w:rsidR="002472D8" w:rsidRPr="002472D8" w:rsidRDefault="002472D8" w:rsidP="002472D8">
      <w:pPr>
        <w:rPr>
          <w:rFonts w:ascii="Arial" w:hAnsi="Arial" w:cs="Arial"/>
          <w:sz w:val="24"/>
          <w:szCs w:val="24"/>
        </w:rPr>
      </w:pPr>
    </w:p>
    <w:p w:rsidR="002472D8" w:rsidRPr="002472D8" w:rsidRDefault="002472D8" w:rsidP="002472D8">
      <w:pPr>
        <w:rPr>
          <w:rFonts w:ascii="Arial" w:hAnsi="Arial" w:cs="Arial"/>
          <w:sz w:val="24"/>
          <w:szCs w:val="24"/>
        </w:rPr>
      </w:pPr>
    </w:p>
    <w:p w:rsidR="002472D8" w:rsidRDefault="002472D8" w:rsidP="002472D8">
      <w:pPr>
        <w:rPr>
          <w:rFonts w:ascii="Arial" w:hAnsi="Arial" w:cs="Arial"/>
          <w:sz w:val="24"/>
          <w:szCs w:val="24"/>
        </w:rPr>
      </w:pPr>
    </w:p>
    <w:p w:rsidR="002472D8" w:rsidRDefault="002472D8" w:rsidP="002472D8">
      <w:pPr>
        <w:rPr>
          <w:rFonts w:ascii="Arial" w:hAnsi="Arial" w:cs="Arial"/>
          <w:sz w:val="24"/>
          <w:szCs w:val="24"/>
        </w:rPr>
      </w:pPr>
    </w:p>
    <w:p w:rsidR="002472D8" w:rsidRDefault="002472D8" w:rsidP="002472D8">
      <w:pPr>
        <w:rPr>
          <w:rFonts w:ascii="Arial" w:hAnsi="Arial" w:cs="Arial"/>
          <w:sz w:val="24"/>
          <w:szCs w:val="24"/>
        </w:rPr>
      </w:pPr>
    </w:p>
    <w:p w:rsidR="002472D8" w:rsidRDefault="002472D8" w:rsidP="002472D8">
      <w:pPr>
        <w:rPr>
          <w:rFonts w:ascii="Arial" w:hAnsi="Arial" w:cs="Arial"/>
          <w:sz w:val="24"/>
          <w:szCs w:val="24"/>
        </w:rPr>
      </w:pPr>
    </w:p>
    <w:p w:rsidR="002472D8" w:rsidRDefault="002472D8" w:rsidP="002472D8">
      <w:pPr>
        <w:rPr>
          <w:rFonts w:ascii="Arial" w:hAnsi="Arial" w:cs="Arial"/>
          <w:sz w:val="24"/>
          <w:szCs w:val="24"/>
        </w:rPr>
      </w:pPr>
    </w:p>
    <w:p w:rsidR="002472D8" w:rsidRDefault="002472D8" w:rsidP="002472D8">
      <w:pPr>
        <w:rPr>
          <w:rFonts w:ascii="Arial" w:hAnsi="Arial" w:cs="Arial"/>
          <w:sz w:val="24"/>
          <w:szCs w:val="24"/>
        </w:rPr>
      </w:pPr>
    </w:p>
    <w:p w:rsidR="002472D8" w:rsidRDefault="002472D8" w:rsidP="002472D8">
      <w:pPr>
        <w:rPr>
          <w:rFonts w:ascii="Arial" w:hAnsi="Arial" w:cs="Arial"/>
          <w:sz w:val="24"/>
          <w:szCs w:val="24"/>
        </w:rPr>
      </w:pPr>
    </w:p>
    <w:p w:rsidR="002472D8" w:rsidRDefault="002472D8" w:rsidP="002472D8">
      <w:pPr>
        <w:rPr>
          <w:rFonts w:ascii="Arial" w:hAnsi="Arial" w:cs="Arial"/>
          <w:sz w:val="24"/>
          <w:szCs w:val="24"/>
        </w:rPr>
      </w:pPr>
    </w:p>
    <w:p w:rsidR="002472D8" w:rsidRDefault="002472D8" w:rsidP="002472D8">
      <w:pPr>
        <w:rPr>
          <w:rFonts w:ascii="Arial" w:hAnsi="Arial" w:cs="Arial"/>
          <w:sz w:val="24"/>
          <w:szCs w:val="24"/>
        </w:rPr>
      </w:pPr>
    </w:p>
    <w:p w:rsidR="002472D8" w:rsidRDefault="002472D8" w:rsidP="002472D8">
      <w:pPr>
        <w:rPr>
          <w:rFonts w:ascii="Arial" w:hAnsi="Arial" w:cs="Arial"/>
          <w:sz w:val="24"/>
          <w:szCs w:val="24"/>
        </w:rPr>
      </w:pPr>
    </w:p>
    <w:p w:rsidR="002472D8" w:rsidRDefault="002472D8" w:rsidP="002472D8">
      <w:pPr>
        <w:rPr>
          <w:rFonts w:ascii="Arial" w:hAnsi="Arial" w:cs="Arial"/>
          <w:sz w:val="24"/>
          <w:szCs w:val="24"/>
        </w:rPr>
      </w:pPr>
    </w:p>
    <w:p w:rsidR="002472D8" w:rsidRDefault="00DD70F7" w:rsidP="00DD70F7">
      <w:pPr>
        <w:jc w:val="center"/>
        <w:rPr>
          <w:rFonts w:ascii="Arial" w:hAnsi="Arial" w:cs="Arial"/>
          <w:sz w:val="24"/>
          <w:szCs w:val="24"/>
        </w:rPr>
      </w:pPr>
      <w:r>
        <w:rPr>
          <w:rFonts w:ascii="Arial" w:hAnsi="Arial" w:cs="Arial"/>
          <w:sz w:val="24"/>
          <w:szCs w:val="24"/>
        </w:rPr>
        <w:t>Še</w:t>
      </w:r>
      <w:r w:rsidR="00432019">
        <w:rPr>
          <w:rFonts w:ascii="Arial" w:hAnsi="Arial" w:cs="Arial"/>
          <w:sz w:val="24"/>
          <w:szCs w:val="24"/>
        </w:rPr>
        <w:t xml:space="preserve"> dve</w:t>
      </w:r>
      <w:r>
        <w:rPr>
          <w:rFonts w:ascii="Arial" w:hAnsi="Arial" w:cs="Arial"/>
          <w:sz w:val="24"/>
          <w:szCs w:val="24"/>
        </w:rPr>
        <w:t xml:space="preserve"> sliki s</w:t>
      </w:r>
      <w:r w:rsidR="002472D8">
        <w:rPr>
          <w:rFonts w:ascii="Arial" w:hAnsi="Arial" w:cs="Arial"/>
          <w:sz w:val="24"/>
          <w:szCs w:val="24"/>
        </w:rPr>
        <w:t xml:space="preserve"> plavalne urice</w:t>
      </w:r>
      <w:r w:rsidR="002472D8" w:rsidRPr="002472D8">
        <w:rPr>
          <w:rFonts w:ascii="Arial" w:hAnsi="Arial" w:cs="Arial"/>
          <w:sz w:val="24"/>
          <w:szCs w:val="24"/>
        </w:rPr>
        <w:t xml:space="preserve"> naših otrok in staršev v </w:t>
      </w:r>
      <w:proofErr w:type="spellStart"/>
      <w:r w:rsidR="002472D8" w:rsidRPr="002472D8">
        <w:rPr>
          <w:rFonts w:ascii="Arial" w:hAnsi="Arial" w:cs="Arial"/>
          <w:sz w:val="24"/>
          <w:szCs w:val="24"/>
        </w:rPr>
        <w:t>Zapolju</w:t>
      </w:r>
      <w:proofErr w:type="spellEnd"/>
      <w:r w:rsidR="002472D8" w:rsidRPr="002472D8">
        <w:rPr>
          <w:rFonts w:ascii="Arial" w:hAnsi="Arial" w:cs="Arial"/>
          <w:sz w:val="24"/>
          <w:szCs w:val="24"/>
        </w:rPr>
        <w:t>.</w:t>
      </w:r>
    </w:p>
    <w:p w:rsidR="002472D8" w:rsidRDefault="00DD70F7" w:rsidP="002472D8">
      <w:pPr>
        <w:rPr>
          <w:rFonts w:ascii="Arial" w:hAnsi="Arial" w:cs="Arial"/>
          <w:sz w:val="24"/>
          <w:szCs w:val="24"/>
        </w:rPr>
      </w:pPr>
      <w:r w:rsidRPr="002472D8">
        <w:rPr>
          <w:rFonts w:ascii="Arial" w:hAnsi="Arial" w:cs="Arial"/>
          <w:noProof/>
          <w:sz w:val="24"/>
          <w:szCs w:val="24"/>
          <w:lang w:eastAsia="sl-SI"/>
        </w:rPr>
        <w:drawing>
          <wp:anchor distT="0" distB="0" distL="114300" distR="114300" simplePos="0" relativeHeight="251731968" behindDoc="1" locked="0" layoutInCell="1" allowOverlap="1" wp14:anchorId="55F0943D" wp14:editId="0973D7E2">
            <wp:simplePos x="0" y="0"/>
            <wp:positionH relativeFrom="page">
              <wp:posOffset>2892985</wp:posOffset>
            </wp:positionH>
            <wp:positionV relativeFrom="paragraph">
              <wp:posOffset>90170</wp:posOffset>
            </wp:positionV>
            <wp:extent cx="1576705" cy="1421130"/>
            <wp:effectExtent l="76200" t="76200" r="137795" b="140970"/>
            <wp:wrapTight wrapText="bothSides">
              <wp:wrapPolygon edited="0">
                <wp:start x="-522" y="-1158"/>
                <wp:lineTo x="-1044" y="-869"/>
                <wp:lineTo x="-1044" y="22295"/>
                <wp:lineTo x="-522" y="23453"/>
                <wp:lineTo x="22705" y="23453"/>
                <wp:lineTo x="23227" y="22295"/>
                <wp:lineTo x="23227" y="3764"/>
                <wp:lineTo x="22705" y="-579"/>
                <wp:lineTo x="22705" y="-1158"/>
                <wp:lineTo x="-522" y="-1158"/>
              </wp:wrapPolygon>
            </wp:wrapTight>
            <wp:docPr id="36" name="Slika 36" descr="C:\Users\Boža\Documents\3-4 leta\oktober\IMG_20171012_15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oža\Documents\3-4 leta\oktober\IMG_20171012_15141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76705" cy="142113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2472D8">
        <w:rPr>
          <w:rFonts w:ascii="Arial" w:hAnsi="Arial" w:cs="Arial"/>
          <w:noProof/>
          <w:sz w:val="24"/>
          <w:szCs w:val="24"/>
          <w:lang w:eastAsia="sl-SI"/>
        </w:rPr>
        <w:drawing>
          <wp:anchor distT="0" distB="0" distL="114300" distR="114300" simplePos="0" relativeHeight="251730944" behindDoc="1" locked="0" layoutInCell="1" allowOverlap="1" wp14:anchorId="3C2DA5E9" wp14:editId="3E42A6F3">
            <wp:simplePos x="0" y="0"/>
            <wp:positionH relativeFrom="page">
              <wp:posOffset>806450</wp:posOffset>
            </wp:positionH>
            <wp:positionV relativeFrom="paragraph">
              <wp:posOffset>90170</wp:posOffset>
            </wp:positionV>
            <wp:extent cx="1570355" cy="1421130"/>
            <wp:effectExtent l="76200" t="76200" r="125095" b="140970"/>
            <wp:wrapTight wrapText="bothSides">
              <wp:wrapPolygon edited="0">
                <wp:start x="-524" y="-1158"/>
                <wp:lineTo x="-1048" y="-869"/>
                <wp:lineTo x="-1048" y="22295"/>
                <wp:lineTo x="-524" y="23453"/>
                <wp:lineTo x="22535" y="23453"/>
                <wp:lineTo x="23059" y="22295"/>
                <wp:lineTo x="23059" y="3764"/>
                <wp:lineTo x="22535" y="-579"/>
                <wp:lineTo x="22535" y="-1158"/>
                <wp:lineTo x="-524" y="-1158"/>
              </wp:wrapPolygon>
            </wp:wrapTight>
            <wp:docPr id="34" name="Slika 34" descr="C:\Users\Boža\Documents\3-4 leta\oktober\IMG_20171012_154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oža\Documents\3-4 leta\oktober\IMG_20171012_15404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70355" cy="1421130"/>
                    </a:xfrm>
                    <a:prstGeom prst="rect">
                      <a:avLst/>
                    </a:prstGeom>
                    <a:ln w="38100" cap="sq">
                      <a:solidFill>
                        <a:srgbClr val="92D05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2472D8" w:rsidRDefault="002472D8" w:rsidP="002472D8">
      <w:pPr>
        <w:rPr>
          <w:rFonts w:ascii="Arial" w:hAnsi="Arial" w:cs="Arial"/>
          <w:sz w:val="24"/>
          <w:szCs w:val="24"/>
        </w:rPr>
      </w:pPr>
    </w:p>
    <w:p w:rsidR="002472D8" w:rsidRDefault="002472D8" w:rsidP="002472D8">
      <w:pPr>
        <w:rPr>
          <w:rFonts w:ascii="Arial" w:hAnsi="Arial" w:cs="Arial"/>
          <w:sz w:val="24"/>
          <w:szCs w:val="24"/>
        </w:rPr>
      </w:pPr>
    </w:p>
    <w:p w:rsidR="002472D8" w:rsidRDefault="002472D8" w:rsidP="002472D8">
      <w:pPr>
        <w:rPr>
          <w:rFonts w:ascii="Arial" w:hAnsi="Arial" w:cs="Arial"/>
          <w:sz w:val="24"/>
          <w:szCs w:val="24"/>
        </w:rPr>
      </w:pPr>
    </w:p>
    <w:p w:rsidR="002472D8" w:rsidRDefault="002472D8" w:rsidP="002472D8">
      <w:pPr>
        <w:rPr>
          <w:rFonts w:ascii="Arial" w:hAnsi="Arial" w:cs="Arial"/>
          <w:sz w:val="24"/>
          <w:szCs w:val="24"/>
        </w:rPr>
      </w:pPr>
    </w:p>
    <w:p w:rsidR="002472D8" w:rsidRDefault="002472D8" w:rsidP="002472D8">
      <w:pPr>
        <w:rPr>
          <w:rFonts w:ascii="Arial" w:hAnsi="Arial" w:cs="Arial"/>
          <w:sz w:val="24"/>
          <w:szCs w:val="24"/>
        </w:rPr>
      </w:pPr>
    </w:p>
    <w:p w:rsidR="002472D8" w:rsidRDefault="002472D8" w:rsidP="002472D8">
      <w:pPr>
        <w:rPr>
          <w:rFonts w:ascii="Arial" w:hAnsi="Arial" w:cs="Arial"/>
          <w:sz w:val="24"/>
          <w:szCs w:val="24"/>
        </w:rPr>
      </w:pPr>
    </w:p>
    <w:p w:rsidR="002472D8" w:rsidRDefault="002472D8" w:rsidP="002472D8">
      <w:pPr>
        <w:rPr>
          <w:rFonts w:ascii="Arial" w:hAnsi="Arial" w:cs="Arial"/>
          <w:sz w:val="24"/>
          <w:szCs w:val="24"/>
        </w:rPr>
      </w:pPr>
    </w:p>
    <w:p w:rsidR="002472D8" w:rsidRPr="002472D8" w:rsidRDefault="002472D8" w:rsidP="002472D8">
      <w:pPr>
        <w:rPr>
          <w:rFonts w:ascii="Arial" w:hAnsi="Arial" w:cs="Arial"/>
          <w:sz w:val="24"/>
          <w:szCs w:val="24"/>
        </w:rPr>
      </w:pPr>
    </w:p>
    <w:p w:rsidR="002472D8" w:rsidRPr="002472D8" w:rsidRDefault="002472D8" w:rsidP="002472D8">
      <w:pPr>
        <w:rPr>
          <w:rFonts w:ascii="Arial" w:hAnsi="Arial" w:cs="Arial"/>
          <w:sz w:val="24"/>
          <w:szCs w:val="24"/>
        </w:rPr>
      </w:pPr>
    </w:p>
    <w:p w:rsidR="002F1D3B" w:rsidRPr="00DD70F7" w:rsidRDefault="002472D8" w:rsidP="00DD70F7">
      <w:pPr>
        <w:tabs>
          <w:tab w:val="left" w:pos="720"/>
        </w:tabs>
        <w:spacing w:line="360" w:lineRule="auto"/>
        <w:jc w:val="right"/>
        <w:rPr>
          <w:rFonts w:ascii="Arial" w:hAnsi="Arial" w:cs="Arial"/>
          <w:color w:val="808080" w:themeColor="background1" w:themeShade="80"/>
          <w:sz w:val="24"/>
          <w:szCs w:val="24"/>
          <w:shd w:val="clear" w:color="auto" w:fill="FFFFFF"/>
        </w:rPr>
      </w:pPr>
      <w:r w:rsidRPr="002472D8">
        <w:rPr>
          <w:rFonts w:ascii="Arial" w:hAnsi="Arial" w:cs="Arial"/>
          <w:sz w:val="24"/>
          <w:szCs w:val="24"/>
        </w:rPr>
        <w:t>Boža Simši</w:t>
      </w:r>
      <w:r w:rsidR="00DD70F7">
        <w:rPr>
          <w:rFonts w:ascii="Arial" w:hAnsi="Arial" w:cs="Arial"/>
          <w:sz w:val="24"/>
          <w:szCs w:val="24"/>
        </w:rPr>
        <w:t>č</w:t>
      </w:r>
    </w:p>
    <w:p w:rsidR="00B317C3" w:rsidRPr="00C30620" w:rsidRDefault="00B317C3" w:rsidP="00C1020C">
      <w:pPr>
        <w:tabs>
          <w:tab w:val="left" w:pos="720"/>
        </w:tabs>
        <w:jc w:val="right"/>
        <w:rPr>
          <w:rFonts w:ascii="Arial" w:hAnsi="Arial" w:cs="Arial"/>
          <w:sz w:val="16"/>
          <w:szCs w:val="16"/>
        </w:rPr>
      </w:pPr>
    </w:p>
    <w:p w:rsidR="00462AD3" w:rsidRPr="007B5824" w:rsidRDefault="001858AF" w:rsidP="002F1D3B">
      <w:pPr>
        <w:tabs>
          <w:tab w:val="left" w:pos="720"/>
        </w:tabs>
        <w:ind w:firstLine="709"/>
        <w:jc w:val="both"/>
        <w:rPr>
          <w:rFonts w:ascii="Arial" w:hAnsi="Arial" w:cs="Arial"/>
          <w:sz w:val="16"/>
          <w:szCs w:val="16"/>
        </w:rPr>
      </w:pPr>
      <w:r w:rsidRPr="00C30620">
        <w:rPr>
          <w:rFonts w:ascii="Arial" w:hAnsi="Arial" w:cs="Arial"/>
          <w:noProof/>
          <w:sz w:val="24"/>
          <w:szCs w:val="24"/>
          <w:shd w:val="clear" w:color="auto" w:fill="FFFFFF"/>
          <w:lang w:eastAsia="sl-SI"/>
        </w:rPr>
        <w:lastRenderedPageBreak/>
        <mc:AlternateContent>
          <mc:Choice Requires="wps">
            <w:drawing>
              <wp:anchor distT="45720" distB="45720" distL="114300" distR="114300" simplePos="0" relativeHeight="251703296" behindDoc="0" locked="0" layoutInCell="1" allowOverlap="1" wp14:anchorId="26C75E5B" wp14:editId="497B8321">
                <wp:simplePos x="0" y="0"/>
                <wp:positionH relativeFrom="column">
                  <wp:posOffset>9525</wp:posOffset>
                </wp:positionH>
                <wp:positionV relativeFrom="paragraph">
                  <wp:posOffset>38100</wp:posOffset>
                </wp:positionV>
                <wp:extent cx="4695825" cy="407035"/>
                <wp:effectExtent l="57150" t="38100" r="85725" b="88265"/>
                <wp:wrapSquare wrapText="bothSides"/>
                <wp:docPr id="12"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5825" cy="407035"/>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headEnd/>
                          <a:tailEnd/>
                        </a:ln>
                        <a:effectLst>
                          <a:outerShdw blurRad="40000" dist="20000" dir="5400000" rotWithShape="0">
                            <a:srgbClr val="000000">
                              <a:alpha val="38000"/>
                            </a:srgbClr>
                          </a:outerShdw>
                        </a:effectLst>
                      </wps:spPr>
                      <wps:txbx>
                        <w:txbxContent>
                          <w:p w:rsidR="0017628B" w:rsidRPr="00EC29C2" w:rsidRDefault="0017628B" w:rsidP="0017628B">
                            <w:pPr>
                              <w:pStyle w:val="Citat"/>
                              <w:rPr>
                                <w:b/>
                                <w:sz w:val="36"/>
                                <w:szCs w:val="36"/>
                              </w:rPr>
                            </w:pPr>
                            <w:r w:rsidRPr="00EC29C2">
                              <w:rPr>
                                <w:b/>
                                <w:sz w:val="36"/>
                                <w:szCs w:val="36"/>
                              </w:rPr>
                              <w:t>MODRA SOBA za vas…</w:t>
                            </w:r>
                          </w:p>
                          <w:p w:rsidR="0017628B" w:rsidRDefault="0017628B" w:rsidP="0017628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6C75E5B" id="_x0000_s1031" type="#_x0000_t202" style="position:absolute;left:0;text-align:left;margin-left:.75pt;margin-top:3pt;width:369.75pt;height:32.05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" fillcolor="#9eeaff" strokecolor="#46aac5">
                <v:fill color2="#e4f9ff" rotate="t" angle="180" colors="0 #9eeaff;22938f #bbefff;1 #e4f9ff" focus="100%" type="gradient"/>
                <v:shadow on="t" color="black" opacity="24903f" origin=",.5" offset="0,.55556mm"/>
                <v:textbox>
                  <w:txbxContent>
                    <w:p w:rsidR="0017628B" w:rsidRPr="00EC29C2" w:rsidRDefault="0017628B" w:rsidP="0017628B">
                      <w:pPr>
                        <w:pStyle w:val="Quote"/>
                        <w:rPr>
                          <w:b/>
                          <w:sz w:val="36"/>
                          <w:szCs w:val="36"/>
                        </w:rPr>
                      </w:pPr>
                      <w:r w:rsidRPr="00EC29C2">
                        <w:rPr>
                          <w:b/>
                          <w:sz w:val="36"/>
                          <w:szCs w:val="36"/>
                        </w:rPr>
                        <w:t>MODRA SOBA za vas…</w:t>
                      </w:r>
                    </w:p>
                    <w:p w:rsidR="0017628B" w:rsidRDefault="0017628B" w:rsidP="0017628B"/>
                  </w:txbxContent>
                </v:textbox>
                <w10:wrap type="square"/>
              </v:shape>
            </w:pict>
          </mc:Fallback>
        </mc:AlternateContent>
      </w:r>
      <w:r>
        <w:rPr>
          <w:rFonts w:ascii="Arial" w:hAnsi="Arial" w:cs="Arial"/>
          <w:sz w:val="24"/>
          <w:szCs w:val="24"/>
        </w:rPr>
        <w:t>Kako čas beži. Zagotovo se strinjate starši, da ste ravno pripeljali na uvajanje svojega nebogljenega otro</w:t>
      </w:r>
      <w:r w:rsidR="00432019">
        <w:rPr>
          <w:rFonts w:ascii="Arial" w:hAnsi="Arial" w:cs="Arial"/>
          <w:sz w:val="24"/>
          <w:szCs w:val="24"/>
        </w:rPr>
        <w:t xml:space="preserve">ka, ki še ni znal jesti, hoditi </w:t>
      </w:r>
      <w:r>
        <w:rPr>
          <w:rFonts w:ascii="Arial" w:hAnsi="Arial" w:cs="Arial"/>
          <w:sz w:val="24"/>
          <w:szCs w:val="24"/>
        </w:rPr>
        <w:t>… pa ga boste čez slabo leto zadnjič pripeljali v vrtec, saj odhaja v šolo. To smo mi</w:t>
      </w:r>
      <w:r w:rsidR="00432019">
        <w:rPr>
          <w:rFonts w:ascii="Arial" w:hAnsi="Arial" w:cs="Arial"/>
          <w:sz w:val="24"/>
          <w:szCs w:val="24"/>
        </w:rPr>
        <w:t>,</w:t>
      </w:r>
      <w:r>
        <w:rPr>
          <w:rFonts w:ascii="Arial" w:hAnsi="Arial" w:cs="Arial"/>
          <w:sz w:val="24"/>
          <w:szCs w:val="24"/>
        </w:rPr>
        <w:t xml:space="preserve"> otroci Modre sobe. V našo skupino je vključenih 24 otrok</w:t>
      </w:r>
      <w:r w:rsidR="00D24433">
        <w:rPr>
          <w:rFonts w:ascii="Arial" w:hAnsi="Arial" w:cs="Arial"/>
          <w:sz w:val="24"/>
          <w:szCs w:val="24"/>
        </w:rPr>
        <w:t>,</w:t>
      </w:r>
      <w:r w:rsidR="00432019">
        <w:rPr>
          <w:rFonts w:ascii="Arial" w:hAnsi="Arial" w:cs="Arial"/>
          <w:sz w:val="24"/>
          <w:szCs w:val="24"/>
        </w:rPr>
        <w:t xml:space="preserve"> </w:t>
      </w:r>
      <w:r w:rsidR="00D24433">
        <w:rPr>
          <w:rFonts w:ascii="Arial" w:hAnsi="Arial" w:cs="Arial"/>
          <w:sz w:val="24"/>
          <w:szCs w:val="24"/>
        </w:rPr>
        <w:t>od teh bomo 18-im</w:t>
      </w:r>
      <w:r>
        <w:rPr>
          <w:rFonts w:ascii="Arial" w:hAnsi="Arial" w:cs="Arial"/>
          <w:sz w:val="24"/>
          <w:szCs w:val="24"/>
        </w:rPr>
        <w:t xml:space="preserve"> drugo leto pomahali novim izzivom naproti. Ker je za veliko večino otrok to zadnje leto v vrtcu, sva z </w:t>
      </w:r>
      <w:proofErr w:type="spellStart"/>
      <w:r>
        <w:rPr>
          <w:rFonts w:ascii="Arial" w:hAnsi="Arial" w:cs="Arial"/>
          <w:sz w:val="24"/>
          <w:szCs w:val="24"/>
        </w:rPr>
        <w:t>Radico</w:t>
      </w:r>
      <w:proofErr w:type="spellEnd"/>
      <w:r>
        <w:rPr>
          <w:rFonts w:ascii="Arial" w:hAnsi="Arial" w:cs="Arial"/>
          <w:sz w:val="24"/>
          <w:szCs w:val="24"/>
        </w:rPr>
        <w:t xml:space="preserve"> sklenili, da bo nepozabno. Zadali sva si kar nekaj ciljev, ki jih želiva doseči v šolskem letu in dobro sva začeli. Po mesecu dni skupnega dela sva ugotovili, da otroci obožujejo igro, igro, igro na 100 in en način. Tako sva sklenili, da bova otrokom ponudili veliko različnih kotičkov, v katerih bodo otroci lahko razvili</w:t>
      </w:r>
      <w:r w:rsidR="00432019">
        <w:rPr>
          <w:rFonts w:ascii="Arial" w:hAnsi="Arial" w:cs="Arial"/>
          <w:sz w:val="24"/>
          <w:szCs w:val="24"/>
        </w:rPr>
        <w:t xml:space="preserve"> ogromno spretnosti, domišljije </w:t>
      </w:r>
      <w:r>
        <w:rPr>
          <w:rFonts w:ascii="Arial" w:hAnsi="Arial" w:cs="Arial"/>
          <w:sz w:val="24"/>
          <w:szCs w:val="24"/>
        </w:rPr>
        <w:t xml:space="preserve">… </w:t>
      </w:r>
    </w:p>
    <w:p w:rsidR="002F1D3B" w:rsidRDefault="00462AD3" w:rsidP="002F1D3B">
      <w:pPr>
        <w:tabs>
          <w:tab w:val="left" w:pos="720"/>
        </w:tabs>
        <w:jc w:val="both"/>
        <w:rPr>
          <w:rFonts w:ascii="Arial" w:hAnsi="Arial" w:cs="Arial"/>
          <w:sz w:val="24"/>
          <w:szCs w:val="24"/>
        </w:rPr>
      </w:pPr>
      <w:r>
        <w:rPr>
          <w:rFonts w:ascii="Arial" w:hAnsi="Arial" w:cs="Arial"/>
          <w:sz w:val="24"/>
          <w:szCs w:val="24"/>
        </w:rPr>
        <w:tab/>
      </w:r>
      <w:r w:rsidR="001858AF">
        <w:rPr>
          <w:rFonts w:ascii="Arial" w:hAnsi="Arial" w:cs="Arial"/>
          <w:sz w:val="24"/>
          <w:szCs w:val="24"/>
        </w:rPr>
        <w:t>Začeli smo s tehničnim  kotičkom (igra z odrabljenimi kalkulatorji, telefoni, prenosnimi računalniki, printerji)</w:t>
      </w:r>
      <w:r w:rsidR="00432019">
        <w:rPr>
          <w:rFonts w:ascii="Arial" w:hAnsi="Arial" w:cs="Arial"/>
          <w:sz w:val="24"/>
          <w:szCs w:val="24"/>
        </w:rPr>
        <w:t xml:space="preserve"> </w:t>
      </w:r>
      <w:r w:rsidR="001858AF">
        <w:rPr>
          <w:rFonts w:ascii="Arial" w:hAnsi="Arial" w:cs="Arial"/>
          <w:sz w:val="24"/>
          <w:szCs w:val="24"/>
        </w:rPr>
        <w:t>-</w:t>
      </w:r>
      <w:r w:rsidR="00432019">
        <w:rPr>
          <w:rFonts w:ascii="Arial" w:hAnsi="Arial" w:cs="Arial"/>
          <w:sz w:val="24"/>
          <w:szCs w:val="24"/>
        </w:rPr>
        <w:t xml:space="preserve"> naravnost odlično. Ko pa sva</w:t>
      </w:r>
      <w:r w:rsidR="001858AF">
        <w:rPr>
          <w:rFonts w:ascii="Arial" w:hAnsi="Arial" w:cs="Arial"/>
          <w:sz w:val="24"/>
          <w:szCs w:val="24"/>
        </w:rPr>
        <w:t xml:space="preserve"> otrokom pon</w:t>
      </w:r>
      <w:r w:rsidR="00432019">
        <w:rPr>
          <w:rFonts w:ascii="Arial" w:hAnsi="Arial" w:cs="Arial"/>
          <w:sz w:val="24"/>
          <w:szCs w:val="24"/>
        </w:rPr>
        <w:t xml:space="preserve">udili še izvijače, kladiva </w:t>
      </w:r>
      <w:r w:rsidR="001858AF">
        <w:rPr>
          <w:rFonts w:ascii="Arial" w:hAnsi="Arial" w:cs="Arial"/>
          <w:sz w:val="24"/>
          <w:szCs w:val="24"/>
        </w:rPr>
        <w:t>... so naši tehnični pripomočki dobili novo po</w:t>
      </w:r>
      <w:r w:rsidR="00432019">
        <w:rPr>
          <w:rFonts w:ascii="Arial" w:hAnsi="Arial" w:cs="Arial"/>
          <w:sz w:val="24"/>
          <w:szCs w:val="24"/>
        </w:rPr>
        <w:t xml:space="preserve">dobo in smetišče smo obogatili s polno vrečko tisočih koščkov </w:t>
      </w:r>
      <w:r w:rsidR="001858AF">
        <w:rPr>
          <w:rFonts w:ascii="Arial" w:hAnsi="Arial" w:cs="Arial"/>
          <w:sz w:val="24"/>
          <w:szCs w:val="24"/>
        </w:rPr>
        <w:t>…</w:t>
      </w:r>
    </w:p>
    <w:p w:rsidR="007B5824" w:rsidRDefault="00D63E44" w:rsidP="002F1D3B">
      <w:pPr>
        <w:tabs>
          <w:tab w:val="left" w:pos="720"/>
        </w:tabs>
        <w:jc w:val="both"/>
        <w:rPr>
          <w:rFonts w:ascii="Arial" w:hAnsi="Arial" w:cs="Arial"/>
          <w:sz w:val="24"/>
          <w:szCs w:val="24"/>
        </w:rPr>
      </w:pPr>
      <w:r>
        <w:rPr>
          <w:noProof/>
          <w:lang w:eastAsia="sl-SI"/>
        </w:rPr>
        <w:drawing>
          <wp:anchor distT="0" distB="0" distL="114300" distR="114300" simplePos="0" relativeHeight="251708416" behindDoc="1" locked="0" layoutInCell="1" allowOverlap="1">
            <wp:simplePos x="0" y="0"/>
            <wp:positionH relativeFrom="page">
              <wp:posOffset>2790825</wp:posOffset>
            </wp:positionH>
            <wp:positionV relativeFrom="paragraph">
              <wp:posOffset>982345</wp:posOffset>
            </wp:positionV>
            <wp:extent cx="2144122" cy="1194696"/>
            <wp:effectExtent l="114300" t="133350" r="161290" b="196215"/>
            <wp:wrapNone/>
            <wp:docPr id="32" name="Slika 32" descr="http://www.miklavzev-vrtec.si/files/2014/03/20170908_111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iklavzev-vrtec.si/files/2014/03/20170908_111925.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21400236">
                      <a:off x="0" y="0"/>
                      <a:ext cx="2144122" cy="1194696"/>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2F1D3B">
        <w:rPr>
          <w:rFonts w:ascii="Arial" w:hAnsi="Arial" w:cs="Arial"/>
          <w:sz w:val="24"/>
          <w:szCs w:val="24"/>
        </w:rPr>
        <w:tab/>
      </w:r>
      <w:r w:rsidR="001858AF">
        <w:rPr>
          <w:rFonts w:ascii="Arial" w:hAnsi="Arial" w:cs="Arial"/>
          <w:sz w:val="24"/>
          <w:szCs w:val="24"/>
        </w:rPr>
        <w:t xml:space="preserve">Ker </w:t>
      </w:r>
      <w:r w:rsidR="00DD1E48">
        <w:rPr>
          <w:rFonts w:ascii="Arial" w:hAnsi="Arial" w:cs="Arial"/>
          <w:sz w:val="24"/>
          <w:szCs w:val="24"/>
        </w:rPr>
        <w:t>so otroci v naši skupini željni dogodivščin</w:t>
      </w:r>
      <w:r w:rsidR="00D24433">
        <w:rPr>
          <w:rFonts w:ascii="Arial" w:hAnsi="Arial" w:cs="Arial"/>
          <w:sz w:val="24"/>
          <w:szCs w:val="24"/>
        </w:rPr>
        <w:t>,</w:t>
      </w:r>
      <w:r w:rsidR="00DD1E48">
        <w:rPr>
          <w:rFonts w:ascii="Arial" w:hAnsi="Arial" w:cs="Arial"/>
          <w:sz w:val="24"/>
          <w:szCs w:val="24"/>
        </w:rPr>
        <w:t xml:space="preserve"> smo se v prvih dveh mesecih odpravili na tri izlete. Naš prv</w:t>
      </w:r>
      <w:r w:rsidR="00D24433">
        <w:rPr>
          <w:rFonts w:ascii="Arial" w:hAnsi="Arial" w:cs="Arial"/>
          <w:sz w:val="24"/>
          <w:szCs w:val="24"/>
        </w:rPr>
        <w:t>i izlet je bil obisk otroškega B</w:t>
      </w:r>
      <w:r w:rsidR="00DD1E48">
        <w:rPr>
          <w:rFonts w:ascii="Arial" w:hAnsi="Arial" w:cs="Arial"/>
          <w:sz w:val="24"/>
          <w:szCs w:val="24"/>
        </w:rPr>
        <w:t xml:space="preserve">azarja v </w:t>
      </w:r>
      <w:r w:rsidR="00D24433">
        <w:rPr>
          <w:rFonts w:ascii="Arial" w:hAnsi="Arial" w:cs="Arial"/>
          <w:sz w:val="24"/>
          <w:szCs w:val="24"/>
        </w:rPr>
        <w:t>Ljubljani. Teden pred odhodom</w:t>
      </w:r>
      <w:r w:rsidR="00DD1E48">
        <w:rPr>
          <w:rFonts w:ascii="Arial" w:hAnsi="Arial" w:cs="Arial"/>
          <w:sz w:val="24"/>
          <w:szCs w:val="24"/>
        </w:rPr>
        <w:t xml:space="preserve"> smo vadili plesno točko, ki</w:t>
      </w:r>
      <w:r w:rsidR="00D24433">
        <w:rPr>
          <w:rFonts w:ascii="Arial" w:hAnsi="Arial" w:cs="Arial"/>
          <w:sz w:val="24"/>
          <w:szCs w:val="24"/>
        </w:rPr>
        <w:t xml:space="preserve"> smo jo zaplesali na otvoritvi B</w:t>
      </w:r>
      <w:r w:rsidR="00DD1E48">
        <w:rPr>
          <w:rFonts w:ascii="Arial" w:hAnsi="Arial" w:cs="Arial"/>
          <w:sz w:val="24"/>
          <w:szCs w:val="24"/>
        </w:rPr>
        <w:t xml:space="preserve">azarja. Imeli smo se super (srečali </w:t>
      </w:r>
      <w:proofErr w:type="spellStart"/>
      <w:r w:rsidR="00DD1E48">
        <w:rPr>
          <w:rFonts w:ascii="Arial" w:hAnsi="Arial" w:cs="Arial"/>
          <w:sz w:val="24"/>
          <w:szCs w:val="24"/>
        </w:rPr>
        <w:t>Bazarkota</w:t>
      </w:r>
      <w:proofErr w:type="spellEnd"/>
      <w:r w:rsidR="00DD1E48">
        <w:rPr>
          <w:rFonts w:ascii="Arial" w:hAnsi="Arial" w:cs="Arial"/>
          <w:sz w:val="24"/>
          <w:szCs w:val="24"/>
        </w:rPr>
        <w:t>, Vikija,</w:t>
      </w:r>
      <w:r w:rsidR="00432019">
        <w:rPr>
          <w:rFonts w:ascii="Arial" w:hAnsi="Arial" w:cs="Arial"/>
          <w:sz w:val="24"/>
          <w:szCs w:val="24"/>
        </w:rPr>
        <w:t xml:space="preserve"> Sneguljčico, Opico, </w:t>
      </w:r>
      <w:proofErr w:type="spellStart"/>
      <w:r w:rsidR="00432019">
        <w:rPr>
          <w:rFonts w:ascii="Arial" w:hAnsi="Arial" w:cs="Arial"/>
          <w:sz w:val="24"/>
          <w:szCs w:val="24"/>
        </w:rPr>
        <w:t>Vzajemkota</w:t>
      </w:r>
      <w:proofErr w:type="spellEnd"/>
      <w:r w:rsidR="00432019">
        <w:rPr>
          <w:rFonts w:ascii="Arial" w:hAnsi="Arial" w:cs="Arial"/>
          <w:sz w:val="24"/>
          <w:szCs w:val="24"/>
        </w:rPr>
        <w:t xml:space="preserve"> … se vozili z džipi</w:t>
      </w:r>
      <w:r w:rsidR="00DD1E48">
        <w:rPr>
          <w:rFonts w:ascii="Arial" w:hAnsi="Arial" w:cs="Arial"/>
          <w:sz w:val="24"/>
          <w:szCs w:val="24"/>
        </w:rPr>
        <w:t>). Skratka</w:t>
      </w:r>
      <w:r w:rsidR="00D24433">
        <w:rPr>
          <w:rFonts w:ascii="Arial" w:hAnsi="Arial" w:cs="Arial"/>
          <w:sz w:val="24"/>
          <w:szCs w:val="24"/>
        </w:rPr>
        <w:t>,</w:t>
      </w:r>
      <w:r w:rsidR="00DD1E48">
        <w:rPr>
          <w:rFonts w:ascii="Arial" w:hAnsi="Arial" w:cs="Arial"/>
          <w:sz w:val="24"/>
          <w:szCs w:val="24"/>
        </w:rPr>
        <w:t xml:space="preserve"> imeli smo se lepo. </w:t>
      </w:r>
    </w:p>
    <w:p w:rsidR="00D63E44" w:rsidRDefault="00DD70F7" w:rsidP="002F1D3B">
      <w:pPr>
        <w:tabs>
          <w:tab w:val="left" w:pos="720"/>
        </w:tabs>
        <w:jc w:val="both"/>
        <w:rPr>
          <w:rFonts w:ascii="Arial" w:hAnsi="Arial" w:cs="Arial"/>
          <w:sz w:val="24"/>
          <w:szCs w:val="24"/>
        </w:rPr>
      </w:pPr>
      <w:r>
        <w:rPr>
          <w:noProof/>
          <w:lang w:eastAsia="sl-SI"/>
        </w:rPr>
        <w:drawing>
          <wp:anchor distT="0" distB="0" distL="114300" distR="114300" simplePos="0" relativeHeight="251715584" behindDoc="1" locked="0" layoutInCell="1" allowOverlap="1">
            <wp:simplePos x="0" y="0"/>
            <wp:positionH relativeFrom="margin">
              <wp:posOffset>312420</wp:posOffset>
            </wp:positionH>
            <wp:positionV relativeFrom="paragraph">
              <wp:posOffset>55880</wp:posOffset>
            </wp:positionV>
            <wp:extent cx="1882589" cy="1063926"/>
            <wp:effectExtent l="133350" t="190500" r="194310" b="231775"/>
            <wp:wrapNone/>
            <wp:docPr id="46" name="Slika 46" descr="http://www.miklavzev-vrtec.si/files/2014/03/20170908_104218-e1505418933813-300x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iklavzev-vrtec.si/files/2014/03/20170908_104218-e1505418933813-300x169.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404417">
                      <a:off x="0" y="0"/>
                      <a:ext cx="1882589" cy="1063926"/>
                    </a:xfrm>
                    <a:prstGeom prst="rect">
                      <a:avLst/>
                    </a:prstGeom>
                    <a:ln w="38100" cap="sq">
                      <a:solidFill>
                        <a:schemeClr val="accent1">
                          <a:lumMod val="60000"/>
                          <a:lumOff val="40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D63E44" w:rsidRDefault="00D63E44" w:rsidP="00D63E44">
      <w:pPr>
        <w:tabs>
          <w:tab w:val="left" w:pos="5049"/>
        </w:tabs>
        <w:jc w:val="both"/>
        <w:rPr>
          <w:rFonts w:ascii="Arial" w:hAnsi="Arial" w:cs="Arial"/>
          <w:sz w:val="24"/>
          <w:szCs w:val="24"/>
        </w:rPr>
      </w:pPr>
      <w:r>
        <w:rPr>
          <w:rFonts w:ascii="Arial" w:hAnsi="Arial" w:cs="Arial"/>
          <w:sz w:val="24"/>
          <w:szCs w:val="24"/>
        </w:rPr>
        <w:tab/>
      </w:r>
    </w:p>
    <w:p w:rsidR="00D63E44" w:rsidRDefault="00DD70F7" w:rsidP="00DD70F7">
      <w:pPr>
        <w:tabs>
          <w:tab w:val="left" w:pos="2054"/>
        </w:tabs>
        <w:jc w:val="both"/>
        <w:rPr>
          <w:rFonts w:ascii="Arial" w:hAnsi="Arial" w:cs="Arial"/>
          <w:sz w:val="24"/>
          <w:szCs w:val="24"/>
        </w:rPr>
      </w:pPr>
      <w:r>
        <w:rPr>
          <w:rFonts w:ascii="Arial" w:hAnsi="Arial" w:cs="Arial"/>
          <w:sz w:val="24"/>
          <w:szCs w:val="24"/>
        </w:rPr>
        <w:tab/>
      </w:r>
    </w:p>
    <w:p w:rsidR="00D63E44" w:rsidRDefault="00D63E44" w:rsidP="00DD70F7">
      <w:pPr>
        <w:tabs>
          <w:tab w:val="left" w:pos="4942"/>
          <w:tab w:val="left" w:pos="5713"/>
        </w:tabs>
        <w:jc w:val="both"/>
        <w:rPr>
          <w:rFonts w:ascii="Arial" w:hAnsi="Arial" w:cs="Arial"/>
          <w:sz w:val="24"/>
          <w:szCs w:val="24"/>
        </w:rPr>
      </w:pPr>
      <w:r>
        <w:rPr>
          <w:rFonts w:ascii="Arial" w:hAnsi="Arial" w:cs="Arial"/>
          <w:sz w:val="24"/>
          <w:szCs w:val="24"/>
        </w:rPr>
        <w:tab/>
      </w:r>
      <w:r w:rsidR="00DD70F7">
        <w:rPr>
          <w:rFonts w:ascii="Arial" w:hAnsi="Arial" w:cs="Arial"/>
          <w:sz w:val="24"/>
          <w:szCs w:val="24"/>
        </w:rPr>
        <w:tab/>
      </w:r>
    </w:p>
    <w:p w:rsidR="00D63E44" w:rsidRDefault="00111B3D" w:rsidP="00111B3D">
      <w:pPr>
        <w:tabs>
          <w:tab w:val="left" w:pos="996"/>
          <w:tab w:val="center" w:pos="3870"/>
        </w:tabs>
        <w:jc w:val="both"/>
        <w:rPr>
          <w:rFonts w:ascii="Arial" w:hAnsi="Arial" w:cs="Arial"/>
          <w:sz w:val="24"/>
          <w:szCs w:val="24"/>
        </w:rPr>
      </w:pPr>
      <w:r>
        <w:rPr>
          <w:rFonts w:ascii="Arial" w:hAnsi="Arial" w:cs="Arial"/>
          <w:sz w:val="24"/>
          <w:szCs w:val="24"/>
        </w:rPr>
        <w:tab/>
      </w:r>
      <w:r>
        <w:rPr>
          <w:rFonts w:ascii="Arial" w:hAnsi="Arial" w:cs="Arial"/>
          <w:sz w:val="24"/>
          <w:szCs w:val="24"/>
        </w:rPr>
        <w:tab/>
      </w:r>
    </w:p>
    <w:p w:rsidR="00D63E44" w:rsidRDefault="00D63E44" w:rsidP="002F1D3B">
      <w:pPr>
        <w:tabs>
          <w:tab w:val="left" w:pos="720"/>
        </w:tabs>
        <w:jc w:val="both"/>
        <w:rPr>
          <w:rFonts w:ascii="Arial" w:hAnsi="Arial" w:cs="Arial"/>
          <w:sz w:val="24"/>
          <w:szCs w:val="24"/>
        </w:rPr>
      </w:pPr>
    </w:p>
    <w:p w:rsidR="00D63E44" w:rsidRDefault="00D63E44" w:rsidP="002F1D3B">
      <w:pPr>
        <w:tabs>
          <w:tab w:val="left" w:pos="720"/>
        </w:tabs>
        <w:jc w:val="both"/>
        <w:rPr>
          <w:rFonts w:ascii="Arial" w:hAnsi="Arial" w:cs="Arial"/>
          <w:sz w:val="24"/>
          <w:szCs w:val="24"/>
        </w:rPr>
      </w:pPr>
    </w:p>
    <w:p w:rsidR="002F1D3B" w:rsidRDefault="00D63E44" w:rsidP="002F1D3B">
      <w:pPr>
        <w:tabs>
          <w:tab w:val="left" w:pos="720"/>
        </w:tabs>
        <w:jc w:val="both"/>
        <w:rPr>
          <w:rFonts w:ascii="Arial" w:hAnsi="Arial" w:cs="Arial"/>
          <w:sz w:val="24"/>
          <w:szCs w:val="24"/>
        </w:rPr>
      </w:pPr>
      <w:r>
        <w:rPr>
          <w:rFonts w:ascii="Arial" w:hAnsi="Arial" w:cs="Arial"/>
          <w:sz w:val="24"/>
          <w:szCs w:val="24"/>
        </w:rPr>
        <w:tab/>
      </w:r>
      <w:r w:rsidR="00DD1E48">
        <w:rPr>
          <w:rFonts w:ascii="Arial" w:hAnsi="Arial" w:cs="Arial"/>
          <w:sz w:val="24"/>
          <w:szCs w:val="24"/>
        </w:rPr>
        <w:t>Ni minil niti teden dni od našega izleta, ko smo dobili vabilo s strani vodstva oskrbovancev, da se lahko sk</w:t>
      </w:r>
      <w:r w:rsidR="00D24433">
        <w:rPr>
          <w:rFonts w:ascii="Arial" w:hAnsi="Arial" w:cs="Arial"/>
          <w:sz w:val="24"/>
          <w:szCs w:val="24"/>
        </w:rPr>
        <w:t>upaj s starostniki odpravimo v Ž</w:t>
      </w:r>
      <w:r w:rsidR="00DD1E48">
        <w:rPr>
          <w:rFonts w:ascii="Arial" w:hAnsi="Arial" w:cs="Arial"/>
          <w:sz w:val="24"/>
          <w:szCs w:val="24"/>
        </w:rPr>
        <w:t>ivalski vrt v Ljubljano. Seveda smo se odzvali. Ko smo prispeli pred vrata</w:t>
      </w:r>
      <w:r w:rsidR="00D24433">
        <w:rPr>
          <w:rFonts w:ascii="Arial" w:hAnsi="Arial" w:cs="Arial"/>
          <w:sz w:val="24"/>
          <w:szCs w:val="24"/>
        </w:rPr>
        <w:t xml:space="preserve">, </w:t>
      </w:r>
      <w:r w:rsidR="00DD1E48">
        <w:rPr>
          <w:rFonts w:ascii="Arial" w:hAnsi="Arial" w:cs="Arial"/>
          <w:sz w:val="24"/>
          <w:szCs w:val="24"/>
        </w:rPr>
        <w:t>so nama nekateri otroci začeli razlaga</w:t>
      </w:r>
      <w:r w:rsidR="00432019">
        <w:rPr>
          <w:rFonts w:ascii="Arial" w:hAnsi="Arial" w:cs="Arial"/>
          <w:sz w:val="24"/>
          <w:szCs w:val="24"/>
        </w:rPr>
        <w:t xml:space="preserve">ti, kje so opice, kje je medved </w:t>
      </w:r>
      <w:r w:rsidR="00DD1E48">
        <w:rPr>
          <w:rFonts w:ascii="Arial" w:hAnsi="Arial" w:cs="Arial"/>
          <w:sz w:val="24"/>
          <w:szCs w:val="24"/>
        </w:rPr>
        <w:t xml:space="preserve">… saj so nekateri živalski </w:t>
      </w:r>
      <w:r w:rsidR="00462AD3">
        <w:rPr>
          <w:rFonts w:ascii="Arial" w:hAnsi="Arial" w:cs="Arial"/>
          <w:sz w:val="24"/>
          <w:szCs w:val="24"/>
        </w:rPr>
        <w:t>vrt</w:t>
      </w:r>
      <w:r w:rsidR="00DD1E48">
        <w:rPr>
          <w:rFonts w:ascii="Arial" w:hAnsi="Arial" w:cs="Arial"/>
          <w:sz w:val="24"/>
          <w:szCs w:val="24"/>
        </w:rPr>
        <w:t xml:space="preserve"> že večkrat obiskali</w:t>
      </w:r>
      <w:r w:rsidR="00462AD3">
        <w:rPr>
          <w:rFonts w:ascii="Arial" w:hAnsi="Arial" w:cs="Arial"/>
          <w:sz w:val="24"/>
          <w:szCs w:val="24"/>
        </w:rPr>
        <w:t>,</w:t>
      </w:r>
      <w:r w:rsidR="00DD1E48">
        <w:rPr>
          <w:rFonts w:ascii="Arial" w:hAnsi="Arial" w:cs="Arial"/>
          <w:sz w:val="24"/>
          <w:szCs w:val="24"/>
        </w:rPr>
        <w:t xml:space="preserve"> a največja novica dne</w:t>
      </w:r>
      <w:r w:rsidR="00D24433">
        <w:rPr>
          <w:rFonts w:ascii="Arial" w:hAnsi="Arial" w:cs="Arial"/>
          <w:sz w:val="24"/>
          <w:szCs w:val="24"/>
        </w:rPr>
        <w:t>va za njih je bila, ko nam je g.</w:t>
      </w:r>
      <w:r w:rsidR="00432019">
        <w:rPr>
          <w:rFonts w:ascii="Arial" w:hAnsi="Arial" w:cs="Arial"/>
          <w:sz w:val="24"/>
          <w:szCs w:val="24"/>
        </w:rPr>
        <w:t xml:space="preserve"> </w:t>
      </w:r>
      <w:r w:rsidR="00DD1E48">
        <w:rPr>
          <w:rFonts w:ascii="Arial" w:hAnsi="Arial" w:cs="Arial"/>
          <w:sz w:val="24"/>
          <w:szCs w:val="24"/>
        </w:rPr>
        <w:t xml:space="preserve">župnik povedal, da je on v živalskem vrtu prvič. Otroci so se odzvali s smehom, a resnica je pa kljub temu </w:t>
      </w:r>
      <w:r w:rsidR="00462AD3">
        <w:rPr>
          <w:rFonts w:ascii="Arial" w:hAnsi="Arial" w:cs="Arial"/>
          <w:sz w:val="24"/>
          <w:szCs w:val="24"/>
        </w:rPr>
        <w:t>resnica.</w:t>
      </w:r>
    </w:p>
    <w:p w:rsidR="00DD1E48" w:rsidRDefault="00DD1E48" w:rsidP="002F1D3B">
      <w:pPr>
        <w:tabs>
          <w:tab w:val="left" w:pos="720"/>
        </w:tabs>
        <w:jc w:val="both"/>
        <w:rPr>
          <w:rFonts w:ascii="Arial" w:hAnsi="Arial" w:cs="Arial"/>
          <w:sz w:val="24"/>
          <w:szCs w:val="24"/>
        </w:rPr>
      </w:pPr>
      <w:r>
        <w:rPr>
          <w:rFonts w:ascii="Arial" w:hAnsi="Arial" w:cs="Arial"/>
          <w:sz w:val="24"/>
          <w:szCs w:val="24"/>
        </w:rPr>
        <w:lastRenderedPageBreak/>
        <w:tab/>
        <w:t>Več besed pa bi namenila našemu resnično nepozabnemu izletu na Posestvo</w:t>
      </w:r>
      <w:r w:rsidR="00462AD3">
        <w:rPr>
          <w:rFonts w:ascii="Arial" w:hAnsi="Arial" w:cs="Arial"/>
          <w:sz w:val="24"/>
          <w:szCs w:val="24"/>
        </w:rPr>
        <w:t xml:space="preserve"> Grad Prestranek, kjer smo prav</w:t>
      </w:r>
      <w:r>
        <w:rPr>
          <w:rFonts w:ascii="Arial" w:hAnsi="Arial" w:cs="Arial"/>
          <w:sz w:val="24"/>
          <w:szCs w:val="24"/>
        </w:rPr>
        <w:t xml:space="preserve"> vsi bili tako pogumni, da smo jahali konje, jih negovali, si ogledali Ovčjo jamo, kjer smo imeli sr</w:t>
      </w:r>
      <w:r w:rsidR="001918E3">
        <w:rPr>
          <w:rFonts w:ascii="Arial" w:hAnsi="Arial" w:cs="Arial"/>
          <w:sz w:val="24"/>
          <w:szCs w:val="24"/>
        </w:rPr>
        <w:t>ečo in videli pravega netopirja.</w:t>
      </w:r>
      <w:r w:rsidR="00FA0703">
        <w:rPr>
          <w:rFonts w:ascii="Arial" w:hAnsi="Arial" w:cs="Arial"/>
          <w:sz w:val="24"/>
          <w:szCs w:val="24"/>
        </w:rPr>
        <w:t xml:space="preserve"> </w:t>
      </w:r>
      <w:r w:rsidR="00432019">
        <w:rPr>
          <w:rFonts w:ascii="Arial" w:hAnsi="Arial" w:cs="Arial"/>
          <w:sz w:val="24"/>
          <w:szCs w:val="24"/>
        </w:rPr>
        <w:t>In kar je bila</w:t>
      </w:r>
      <w:r w:rsidR="00BC729B">
        <w:rPr>
          <w:rFonts w:ascii="Arial" w:hAnsi="Arial" w:cs="Arial"/>
          <w:sz w:val="24"/>
          <w:szCs w:val="24"/>
        </w:rPr>
        <w:t xml:space="preserve"> še pika na i našemu izletu</w:t>
      </w:r>
      <w:r w:rsidR="00432019">
        <w:rPr>
          <w:rFonts w:ascii="Arial" w:hAnsi="Arial" w:cs="Arial"/>
          <w:sz w:val="24"/>
          <w:szCs w:val="24"/>
        </w:rPr>
        <w:t>,</w:t>
      </w:r>
      <w:r w:rsidR="00BC729B">
        <w:rPr>
          <w:rFonts w:ascii="Arial" w:hAnsi="Arial" w:cs="Arial"/>
          <w:sz w:val="24"/>
          <w:szCs w:val="24"/>
        </w:rPr>
        <w:t xml:space="preserve"> je bila zagotovo vožnja z vlakom. Otroci so zelo uživali. Deček je med vožnjo komentiral: »</w:t>
      </w:r>
      <w:proofErr w:type="spellStart"/>
      <w:r w:rsidR="00BC729B">
        <w:rPr>
          <w:rFonts w:ascii="Arial" w:hAnsi="Arial" w:cs="Arial"/>
          <w:sz w:val="24"/>
          <w:szCs w:val="24"/>
        </w:rPr>
        <w:t>Ooooooooooooo</w:t>
      </w:r>
      <w:proofErr w:type="spellEnd"/>
      <w:r w:rsidR="00BC729B">
        <w:rPr>
          <w:rFonts w:ascii="Arial" w:hAnsi="Arial" w:cs="Arial"/>
          <w:sz w:val="24"/>
          <w:szCs w:val="24"/>
        </w:rPr>
        <w:t xml:space="preserve">, kako je super, najbolj mi je všeč, ker na vlaku ni treba bit privezan.« Nepozabno smo se imeli. </w:t>
      </w:r>
    </w:p>
    <w:p w:rsidR="007B5824" w:rsidRDefault="007B5824" w:rsidP="00462AD3">
      <w:pPr>
        <w:tabs>
          <w:tab w:val="left" w:pos="720"/>
        </w:tabs>
        <w:jc w:val="both"/>
        <w:rPr>
          <w:rFonts w:ascii="Arial" w:hAnsi="Arial" w:cs="Arial"/>
          <w:sz w:val="24"/>
          <w:szCs w:val="24"/>
        </w:rPr>
      </w:pPr>
    </w:p>
    <w:p w:rsidR="007B5824" w:rsidRDefault="00DD70F7" w:rsidP="00462AD3">
      <w:pPr>
        <w:tabs>
          <w:tab w:val="left" w:pos="720"/>
        </w:tabs>
        <w:jc w:val="both"/>
        <w:rPr>
          <w:rFonts w:ascii="Arial" w:hAnsi="Arial" w:cs="Arial"/>
          <w:sz w:val="24"/>
          <w:szCs w:val="24"/>
        </w:rPr>
      </w:pPr>
      <w:r w:rsidRPr="007B5824">
        <w:rPr>
          <w:rFonts w:ascii="Arial" w:hAnsi="Arial" w:cs="Arial"/>
          <w:noProof/>
          <w:sz w:val="16"/>
          <w:szCs w:val="16"/>
          <w:lang w:eastAsia="sl-SI"/>
        </w:rPr>
        <w:drawing>
          <wp:anchor distT="0" distB="0" distL="114300" distR="114300" simplePos="0" relativeHeight="251704320" behindDoc="1" locked="0" layoutInCell="1" allowOverlap="1">
            <wp:simplePos x="0" y="0"/>
            <wp:positionH relativeFrom="margin">
              <wp:posOffset>458059</wp:posOffset>
            </wp:positionH>
            <wp:positionV relativeFrom="paragraph">
              <wp:posOffset>110640</wp:posOffset>
            </wp:positionV>
            <wp:extent cx="4054210" cy="2280493"/>
            <wp:effectExtent l="247650" t="361950" r="327660" b="481965"/>
            <wp:wrapNone/>
            <wp:docPr id="19" name="Slika 19" descr="C:\Users\Simon\Downloads\20171004_115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imon\Downloads\20171004_11543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11459289">
                      <a:off x="0" y="0"/>
                      <a:ext cx="4054210" cy="2280493"/>
                    </a:xfrm>
                    <a:prstGeom prst="rect">
                      <a:avLst/>
                    </a:prstGeom>
                    <a:solidFill>
                      <a:srgbClr val="FFFFFF">
                        <a:shade val="85000"/>
                      </a:srgbClr>
                    </a:solidFill>
                    <a:ln w="190500" cap="sq">
                      <a:solidFill>
                        <a:schemeClr val="accent3">
                          <a:lumMod val="75000"/>
                        </a:schemeClr>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p>
    <w:p w:rsidR="007B5824" w:rsidRDefault="007B5824" w:rsidP="00462AD3">
      <w:pPr>
        <w:tabs>
          <w:tab w:val="left" w:pos="720"/>
        </w:tabs>
        <w:jc w:val="both"/>
        <w:rPr>
          <w:rFonts w:ascii="Arial" w:hAnsi="Arial" w:cs="Arial"/>
          <w:sz w:val="24"/>
          <w:szCs w:val="24"/>
        </w:rPr>
      </w:pPr>
    </w:p>
    <w:p w:rsidR="007B5824" w:rsidRDefault="007B5824" w:rsidP="00462AD3">
      <w:pPr>
        <w:tabs>
          <w:tab w:val="left" w:pos="720"/>
        </w:tabs>
        <w:jc w:val="both"/>
        <w:rPr>
          <w:rFonts w:ascii="Arial" w:hAnsi="Arial" w:cs="Arial"/>
          <w:sz w:val="24"/>
          <w:szCs w:val="24"/>
        </w:rPr>
      </w:pPr>
    </w:p>
    <w:p w:rsidR="007B5824" w:rsidRDefault="007B5824" w:rsidP="00462AD3">
      <w:pPr>
        <w:tabs>
          <w:tab w:val="left" w:pos="720"/>
        </w:tabs>
        <w:jc w:val="both"/>
        <w:rPr>
          <w:rFonts w:ascii="Arial" w:hAnsi="Arial" w:cs="Arial"/>
          <w:sz w:val="24"/>
          <w:szCs w:val="24"/>
        </w:rPr>
      </w:pPr>
    </w:p>
    <w:p w:rsidR="007B5824" w:rsidRDefault="007B5824" w:rsidP="00462AD3">
      <w:pPr>
        <w:tabs>
          <w:tab w:val="left" w:pos="720"/>
        </w:tabs>
        <w:jc w:val="both"/>
        <w:rPr>
          <w:rFonts w:ascii="Arial" w:hAnsi="Arial" w:cs="Arial"/>
          <w:sz w:val="24"/>
          <w:szCs w:val="24"/>
        </w:rPr>
      </w:pPr>
    </w:p>
    <w:p w:rsidR="007B5824" w:rsidRDefault="007B5824" w:rsidP="00462AD3">
      <w:pPr>
        <w:tabs>
          <w:tab w:val="left" w:pos="720"/>
        </w:tabs>
        <w:jc w:val="both"/>
        <w:rPr>
          <w:rFonts w:ascii="Arial" w:hAnsi="Arial" w:cs="Arial"/>
          <w:sz w:val="24"/>
          <w:szCs w:val="24"/>
        </w:rPr>
      </w:pPr>
    </w:p>
    <w:p w:rsidR="007B5824" w:rsidRDefault="007B5824" w:rsidP="00462AD3">
      <w:pPr>
        <w:tabs>
          <w:tab w:val="left" w:pos="720"/>
        </w:tabs>
        <w:jc w:val="both"/>
        <w:rPr>
          <w:rFonts w:ascii="Arial" w:hAnsi="Arial" w:cs="Arial"/>
          <w:sz w:val="24"/>
          <w:szCs w:val="24"/>
        </w:rPr>
      </w:pPr>
    </w:p>
    <w:p w:rsidR="007B5824" w:rsidRDefault="007B5824" w:rsidP="00462AD3">
      <w:pPr>
        <w:tabs>
          <w:tab w:val="left" w:pos="720"/>
        </w:tabs>
        <w:jc w:val="both"/>
        <w:rPr>
          <w:rFonts w:ascii="Arial" w:hAnsi="Arial" w:cs="Arial"/>
          <w:sz w:val="24"/>
          <w:szCs w:val="24"/>
        </w:rPr>
      </w:pPr>
    </w:p>
    <w:p w:rsidR="007B5824" w:rsidRDefault="00BC729B" w:rsidP="00462AD3">
      <w:pPr>
        <w:tabs>
          <w:tab w:val="left" w:pos="720"/>
        </w:tabs>
        <w:jc w:val="both"/>
        <w:rPr>
          <w:rFonts w:ascii="Arial" w:hAnsi="Arial" w:cs="Arial"/>
          <w:sz w:val="24"/>
          <w:szCs w:val="24"/>
        </w:rPr>
      </w:pPr>
      <w:r>
        <w:rPr>
          <w:rFonts w:ascii="Arial" w:hAnsi="Arial" w:cs="Arial"/>
          <w:sz w:val="24"/>
          <w:szCs w:val="24"/>
        </w:rPr>
        <w:tab/>
      </w:r>
    </w:p>
    <w:p w:rsidR="007B5824" w:rsidRDefault="00D63E44" w:rsidP="00D63E44">
      <w:pPr>
        <w:tabs>
          <w:tab w:val="left" w:pos="4462"/>
        </w:tabs>
        <w:jc w:val="both"/>
        <w:rPr>
          <w:rFonts w:ascii="Arial" w:hAnsi="Arial" w:cs="Arial"/>
          <w:sz w:val="24"/>
          <w:szCs w:val="24"/>
        </w:rPr>
      </w:pPr>
      <w:r>
        <w:rPr>
          <w:rFonts w:ascii="Arial" w:hAnsi="Arial" w:cs="Arial"/>
          <w:sz w:val="24"/>
          <w:szCs w:val="24"/>
        </w:rPr>
        <w:tab/>
      </w:r>
    </w:p>
    <w:p w:rsidR="007B5824" w:rsidRDefault="007B5824" w:rsidP="00462AD3">
      <w:pPr>
        <w:tabs>
          <w:tab w:val="left" w:pos="720"/>
        </w:tabs>
        <w:jc w:val="both"/>
        <w:rPr>
          <w:rFonts w:ascii="Arial" w:hAnsi="Arial" w:cs="Arial"/>
          <w:sz w:val="24"/>
          <w:szCs w:val="24"/>
        </w:rPr>
      </w:pPr>
    </w:p>
    <w:p w:rsidR="007B5824" w:rsidRDefault="007B5824" w:rsidP="00462AD3">
      <w:pPr>
        <w:tabs>
          <w:tab w:val="left" w:pos="720"/>
        </w:tabs>
        <w:jc w:val="both"/>
        <w:rPr>
          <w:rFonts w:ascii="Arial" w:hAnsi="Arial" w:cs="Arial"/>
          <w:sz w:val="24"/>
          <w:szCs w:val="24"/>
        </w:rPr>
      </w:pPr>
    </w:p>
    <w:p w:rsidR="007B5824" w:rsidRDefault="007B5824" w:rsidP="00462AD3">
      <w:pPr>
        <w:tabs>
          <w:tab w:val="left" w:pos="720"/>
        </w:tabs>
        <w:jc w:val="both"/>
        <w:rPr>
          <w:rFonts w:ascii="Arial" w:hAnsi="Arial" w:cs="Arial"/>
          <w:sz w:val="24"/>
          <w:szCs w:val="24"/>
        </w:rPr>
      </w:pPr>
    </w:p>
    <w:p w:rsidR="007B5824" w:rsidRDefault="007B5824" w:rsidP="00462AD3">
      <w:pPr>
        <w:tabs>
          <w:tab w:val="left" w:pos="720"/>
        </w:tabs>
        <w:jc w:val="both"/>
        <w:rPr>
          <w:rFonts w:ascii="Arial" w:hAnsi="Arial" w:cs="Arial"/>
          <w:sz w:val="24"/>
          <w:szCs w:val="24"/>
        </w:rPr>
      </w:pPr>
      <w:r>
        <w:rPr>
          <w:rFonts w:ascii="Arial" w:hAnsi="Arial" w:cs="Arial"/>
          <w:sz w:val="24"/>
          <w:szCs w:val="24"/>
        </w:rPr>
        <w:tab/>
      </w:r>
    </w:p>
    <w:p w:rsidR="00FA0703" w:rsidRDefault="00FA0703" w:rsidP="00462AD3">
      <w:pPr>
        <w:tabs>
          <w:tab w:val="left" w:pos="720"/>
        </w:tabs>
        <w:jc w:val="both"/>
        <w:rPr>
          <w:rFonts w:ascii="Arial" w:hAnsi="Arial" w:cs="Arial"/>
          <w:sz w:val="24"/>
          <w:szCs w:val="24"/>
        </w:rPr>
      </w:pPr>
    </w:p>
    <w:p w:rsidR="00462AD3" w:rsidRDefault="00FA0703" w:rsidP="00462AD3">
      <w:pPr>
        <w:tabs>
          <w:tab w:val="left" w:pos="720"/>
        </w:tabs>
        <w:jc w:val="both"/>
        <w:rPr>
          <w:rFonts w:ascii="Arial" w:hAnsi="Arial" w:cs="Arial"/>
          <w:sz w:val="24"/>
          <w:szCs w:val="24"/>
        </w:rPr>
      </w:pPr>
      <w:r>
        <w:rPr>
          <w:rFonts w:ascii="Arial" w:hAnsi="Arial" w:cs="Arial"/>
          <w:sz w:val="24"/>
          <w:szCs w:val="24"/>
        </w:rPr>
        <w:tab/>
      </w:r>
      <w:r w:rsidR="00BC729B">
        <w:rPr>
          <w:rFonts w:ascii="Arial" w:hAnsi="Arial" w:cs="Arial"/>
          <w:sz w:val="24"/>
          <w:szCs w:val="24"/>
        </w:rPr>
        <w:t>Čaka nas polno lepih dogodivščin v tem šolskem letu. Iz dneva v dan se bova tru</w:t>
      </w:r>
      <w:r w:rsidR="001918E3">
        <w:rPr>
          <w:rFonts w:ascii="Arial" w:hAnsi="Arial" w:cs="Arial"/>
          <w:sz w:val="24"/>
          <w:szCs w:val="24"/>
        </w:rPr>
        <w:t>dili, da se bodo otroci</w:t>
      </w:r>
      <w:r w:rsidR="00BC729B">
        <w:rPr>
          <w:rFonts w:ascii="Arial" w:hAnsi="Arial" w:cs="Arial"/>
          <w:sz w:val="24"/>
          <w:szCs w:val="24"/>
        </w:rPr>
        <w:t xml:space="preserve"> dobro</w:t>
      </w:r>
      <w:r w:rsidR="001918E3">
        <w:rPr>
          <w:rFonts w:ascii="Arial" w:hAnsi="Arial" w:cs="Arial"/>
          <w:sz w:val="24"/>
          <w:szCs w:val="24"/>
        </w:rPr>
        <w:t xml:space="preserve"> počutili</w:t>
      </w:r>
      <w:r w:rsidR="00BC729B">
        <w:rPr>
          <w:rFonts w:ascii="Arial" w:hAnsi="Arial" w:cs="Arial"/>
          <w:sz w:val="24"/>
          <w:szCs w:val="24"/>
        </w:rPr>
        <w:t xml:space="preserve"> v vrtcu, radi prihajali v igralnico, se počutili sprejete, zaželene in varne. Otroci</w:t>
      </w:r>
      <w:r w:rsidR="00D24433">
        <w:rPr>
          <w:rFonts w:ascii="Arial" w:hAnsi="Arial" w:cs="Arial"/>
          <w:sz w:val="24"/>
          <w:szCs w:val="24"/>
        </w:rPr>
        <w:t>,</w:t>
      </w:r>
      <w:r w:rsidR="00BC729B">
        <w:rPr>
          <w:rFonts w:ascii="Arial" w:hAnsi="Arial" w:cs="Arial"/>
          <w:sz w:val="24"/>
          <w:szCs w:val="24"/>
        </w:rPr>
        <w:t xml:space="preserve"> obljubljava va</w:t>
      </w:r>
      <w:r w:rsidR="00432019">
        <w:rPr>
          <w:rFonts w:ascii="Arial" w:hAnsi="Arial" w:cs="Arial"/>
          <w:sz w:val="24"/>
          <w:szCs w:val="24"/>
        </w:rPr>
        <w:t>m, da vam bova še naprej gradili</w:t>
      </w:r>
      <w:r w:rsidR="00BC729B">
        <w:rPr>
          <w:rFonts w:ascii="Arial" w:hAnsi="Arial" w:cs="Arial"/>
          <w:sz w:val="24"/>
          <w:szCs w:val="24"/>
        </w:rPr>
        <w:t xml:space="preserve"> šotore iz rjuh na terasi</w:t>
      </w:r>
      <w:r w:rsidR="00432019">
        <w:rPr>
          <w:rFonts w:ascii="Arial" w:hAnsi="Arial" w:cs="Arial"/>
          <w:sz w:val="24"/>
          <w:szCs w:val="24"/>
        </w:rPr>
        <w:t xml:space="preserve"> </w:t>
      </w:r>
      <w:r w:rsidR="00BC729B" w:rsidRPr="00BC729B">
        <w:rPr>
          <w:rFonts w:ascii="Arial" w:hAnsi="Arial" w:cs="Arial"/>
          <w:sz w:val="24"/>
          <w:szCs w:val="24"/>
        </w:rPr>
        <w:sym w:font="Wingdings" w:char="F04A"/>
      </w:r>
      <w:r w:rsidR="00432019">
        <w:rPr>
          <w:rFonts w:ascii="Arial" w:hAnsi="Arial" w:cs="Arial"/>
          <w:sz w:val="24"/>
          <w:szCs w:val="24"/>
        </w:rPr>
        <w:t>, kmalu postavili</w:t>
      </w:r>
      <w:r w:rsidR="00BC729B">
        <w:rPr>
          <w:rFonts w:ascii="Arial" w:hAnsi="Arial" w:cs="Arial"/>
          <w:sz w:val="24"/>
          <w:szCs w:val="24"/>
        </w:rPr>
        <w:t xml:space="preserve"> kotiček</w:t>
      </w:r>
      <w:r w:rsidR="00432019">
        <w:rPr>
          <w:rFonts w:ascii="Arial" w:hAnsi="Arial" w:cs="Arial"/>
          <w:sz w:val="24"/>
          <w:szCs w:val="24"/>
        </w:rPr>
        <w:t xml:space="preserve"> za deklice, ki sva ga obljubili </w:t>
      </w:r>
      <w:r w:rsidR="00BC729B" w:rsidRPr="00BC729B">
        <w:rPr>
          <w:rFonts w:ascii="Arial" w:hAnsi="Arial" w:cs="Arial"/>
          <w:sz w:val="24"/>
          <w:szCs w:val="24"/>
        </w:rPr>
        <w:sym w:font="Wingdings" w:char="F04A"/>
      </w:r>
      <w:r w:rsidR="00432019">
        <w:rPr>
          <w:rFonts w:ascii="Arial" w:hAnsi="Arial" w:cs="Arial"/>
          <w:sz w:val="24"/>
          <w:szCs w:val="24"/>
        </w:rPr>
        <w:t>, se držali</w:t>
      </w:r>
      <w:r w:rsidR="00BC729B">
        <w:rPr>
          <w:rFonts w:ascii="Arial" w:hAnsi="Arial" w:cs="Arial"/>
          <w:sz w:val="24"/>
          <w:szCs w:val="24"/>
        </w:rPr>
        <w:t xml:space="preserve"> za roke na sprehodu s tistimi, k</w:t>
      </w:r>
      <w:r w:rsidR="00432019">
        <w:rPr>
          <w:rFonts w:ascii="Arial" w:hAnsi="Arial" w:cs="Arial"/>
          <w:sz w:val="24"/>
          <w:szCs w:val="24"/>
        </w:rPr>
        <w:t>i si to tako želijo in omogočali</w:t>
      </w:r>
      <w:r w:rsidR="00BC729B">
        <w:rPr>
          <w:rFonts w:ascii="Arial" w:hAnsi="Arial" w:cs="Arial"/>
          <w:sz w:val="24"/>
          <w:szCs w:val="24"/>
        </w:rPr>
        <w:t>, da pridete vsi na vrsto, da med počitkom spite na pogradu</w:t>
      </w:r>
      <w:r w:rsidR="00432019">
        <w:rPr>
          <w:rFonts w:ascii="Arial" w:hAnsi="Arial" w:cs="Arial"/>
          <w:sz w:val="24"/>
          <w:szCs w:val="24"/>
        </w:rPr>
        <w:t xml:space="preserve"> </w:t>
      </w:r>
      <w:r w:rsidR="00BC729B" w:rsidRPr="00BC729B">
        <w:rPr>
          <w:rFonts w:ascii="Arial" w:hAnsi="Arial" w:cs="Arial"/>
          <w:sz w:val="24"/>
          <w:szCs w:val="24"/>
        </w:rPr>
        <w:sym w:font="Wingdings" w:char="F04A"/>
      </w:r>
      <w:r w:rsidR="00BC729B">
        <w:rPr>
          <w:rFonts w:ascii="Arial" w:hAnsi="Arial" w:cs="Arial"/>
          <w:sz w:val="24"/>
          <w:szCs w:val="24"/>
        </w:rPr>
        <w:t xml:space="preserve"> (otroci</w:t>
      </w:r>
      <w:r w:rsidR="00D24433">
        <w:rPr>
          <w:rFonts w:ascii="Arial" w:hAnsi="Arial" w:cs="Arial"/>
          <w:sz w:val="24"/>
          <w:szCs w:val="24"/>
        </w:rPr>
        <w:t>,</w:t>
      </w:r>
      <w:r w:rsidR="00BC729B">
        <w:rPr>
          <w:rFonts w:ascii="Arial" w:hAnsi="Arial" w:cs="Arial"/>
          <w:sz w:val="24"/>
          <w:szCs w:val="24"/>
        </w:rPr>
        <w:t xml:space="preserve"> veste o čem govorim?</w:t>
      </w:r>
      <w:r w:rsidR="00432019">
        <w:rPr>
          <w:rFonts w:ascii="Arial" w:hAnsi="Arial" w:cs="Arial"/>
          <w:sz w:val="24"/>
          <w:szCs w:val="24"/>
        </w:rPr>
        <w:t xml:space="preserve"> </w:t>
      </w:r>
      <w:r w:rsidR="00BC729B" w:rsidRPr="00BC729B">
        <w:rPr>
          <w:rFonts w:ascii="Arial" w:hAnsi="Arial" w:cs="Arial"/>
          <w:sz w:val="24"/>
          <w:szCs w:val="24"/>
        </w:rPr>
        <w:sym w:font="Wingdings" w:char="F04A"/>
      </w:r>
      <w:r w:rsidR="00BC729B">
        <w:rPr>
          <w:rFonts w:ascii="Arial" w:hAnsi="Arial" w:cs="Arial"/>
          <w:sz w:val="24"/>
          <w:szCs w:val="24"/>
        </w:rPr>
        <w:t xml:space="preserve">). </w:t>
      </w:r>
    </w:p>
    <w:p w:rsidR="00BC729B" w:rsidRDefault="00462AD3" w:rsidP="00462AD3">
      <w:pPr>
        <w:tabs>
          <w:tab w:val="left" w:pos="720"/>
        </w:tabs>
        <w:jc w:val="both"/>
        <w:rPr>
          <w:rFonts w:ascii="Arial" w:hAnsi="Arial" w:cs="Arial"/>
          <w:sz w:val="24"/>
          <w:szCs w:val="24"/>
        </w:rPr>
      </w:pPr>
      <w:r>
        <w:rPr>
          <w:rFonts w:ascii="Arial" w:hAnsi="Arial" w:cs="Arial"/>
          <w:sz w:val="24"/>
          <w:szCs w:val="24"/>
        </w:rPr>
        <w:tab/>
      </w:r>
      <w:r w:rsidR="00BC729B">
        <w:rPr>
          <w:rFonts w:ascii="Arial" w:hAnsi="Arial" w:cs="Arial"/>
          <w:sz w:val="24"/>
          <w:szCs w:val="24"/>
        </w:rPr>
        <w:t xml:space="preserve">Naj bo zadnje leto </w:t>
      </w:r>
      <w:r>
        <w:rPr>
          <w:rFonts w:ascii="Arial" w:hAnsi="Arial" w:cs="Arial"/>
          <w:sz w:val="24"/>
          <w:szCs w:val="24"/>
        </w:rPr>
        <w:t>brez obveznosti</w:t>
      </w:r>
      <w:r w:rsidR="00432019">
        <w:rPr>
          <w:rFonts w:ascii="Arial" w:hAnsi="Arial" w:cs="Arial"/>
          <w:sz w:val="24"/>
          <w:szCs w:val="24"/>
        </w:rPr>
        <w:t xml:space="preserve">, sproščeno, prijetno </w:t>
      </w:r>
      <w:r>
        <w:rPr>
          <w:rFonts w:ascii="Arial" w:hAnsi="Arial" w:cs="Arial"/>
          <w:sz w:val="24"/>
          <w:szCs w:val="24"/>
        </w:rPr>
        <w:t>…</w:t>
      </w:r>
      <w:r w:rsidR="00BC729B">
        <w:rPr>
          <w:rFonts w:ascii="Arial" w:hAnsi="Arial" w:cs="Arial"/>
          <w:sz w:val="24"/>
          <w:szCs w:val="24"/>
        </w:rPr>
        <w:t xml:space="preserve"> Da pa se bodo otroci </w:t>
      </w:r>
      <w:r w:rsidR="00432019">
        <w:rPr>
          <w:rFonts w:ascii="Arial" w:hAnsi="Arial" w:cs="Arial"/>
          <w:sz w:val="24"/>
          <w:szCs w:val="24"/>
        </w:rPr>
        <w:t>šole še bolj veselili, kot se je</w:t>
      </w:r>
      <w:r w:rsidR="00BC729B">
        <w:rPr>
          <w:rFonts w:ascii="Arial" w:hAnsi="Arial" w:cs="Arial"/>
          <w:sz w:val="24"/>
          <w:szCs w:val="24"/>
        </w:rPr>
        <w:t xml:space="preserve"> </w:t>
      </w:r>
      <w:r>
        <w:rPr>
          <w:rFonts w:ascii="Arial" w:hAnsi="Arial" w:cs="Arial"/>
          <w:sz w:val="24"/>
          <w:szCs w:val="24"/>
        </w:rPr>
        <w:t xml:space="preserve">že </w:t>
      </w:r>
      <w:r w:rsidR="00BC729B">
        <w:rPr>
          <w:rFonts w:ascii="Arial" w:hAnsi="Arial" w:cs="Arial"/>
          <w:sz w:val="24"/>
          <w:szCs w:val="24"/>
        </w:rPr>
        <w:t>sicer</w:t>
      </w:r>
      <w:r w:rsidR="00D24433">
        <w:rPr>
          <w:rFonts w:ascii="Arial" w:hAnsi="Arial" w:cs="Arial"/>
          <w:sz w:val="24"/>
          <w:szCs w:val="24"/>
        </w:rPr>
        <w:t>,</w:t>
      </w:r>
      <w:r w:rsidR="00BC729B">
        <w:rPr>
          <w:rFonts w:ascii="Arial" w:hAnsi="Arial" w:cs="Arial"/>
          <w:sz w:val="24"/>
          <w:szCs w:val="24"/>
        </w:rPr>
        <w:t xml:space="preserve"> bova v šolskem letu izvajali projekt Igrajmo se šolo (otrok prinese v vrtec zvezek v nahrbtniku, ko zazvoni »šolski zvonec«</w:t>
      </w:r>
      <w:r w:rsidR="00432019">
        <w:rPr>
          <w:rFonts w:ascii="Arial" w:hAnsi="Arial" w:cs="Arial"/>
          <w:sz w:val="24"/>
          <w:szCs w:val="24"/>
        </w:rPr>
        <w:t>,</w:t>
      </w:r>
      <w:r w:rsidR="00BC729B">
        <w:rPr>
          <w:rFonts w:ascii="Arial" w:hAnsi="Arial" w:cs="Arial"/>
          <w:sz w:val="24"/>
          <w:szCs w:val="24"/>
        </w:rPr>
        <w:t xml:space="preserve"> otroci </w:t>
      </w:r>
      <w:r>
        <w:rPr>
          <w:rFonts w:ascii="Arial" w:hAnsi="Arial" w:cs="Arial"/>
          <w:sz w:val="24"/>
          <w:szCs w:val="24"/>
        </w:rPr>
        <w:t>odidejo</w:t>
      </w:r>
      <w:r w:rsidR="00BC729B">
        <w:rPr>
          <w:rFonts w:ascii="Arial" w:hAnsi="Arial" w:cs="Arial"/>
          <w:sz w:val="24"/>
          <w:szCs w:val="24"/>
        </w:rPr>
        <w:t xml:space="preserve"> po nahrbtnik in poslušajo učiteljico, ki jim da navodila za delo, po končanem delu si vsak, ki je delo dobro opravil</w:t>
      </w:r>
      <w:r w:rsidR="00432019">
        <w:rPr>
          <w:rFonts w:ascii="Arial" w:hAnsi="Arial" w:cs="Arial"/>
          <w:sz w:val="24"/>
          <w:szCs w:val="24"/>
        </w:rPr>
        <w:t>,</w:t>
      </w:r>
      <w:r w:rsidR="00BC729B">
        <w:rPr>
          <w:rFonts w:ascii="Arial" w:hAnsi="Arial" w:cs="Arial"/>
          <w:sz w:val="24"/>
          <w:szCs w:val="24"/>
        </w:rPr>
        <w:t xml:space="preserve"> zasluži štampiljko, ko zvonec ponovno zazvoni, otroci pospravijo svoje nahrbtnike)</w:t>
      </w:r>
      <w:r>
        <w:rPr>
          <w:rFonts w:ascii="Arial" w:hAnsi="Arial" w:cs="Arial"/>
          <w:sz w:val="24"/>
          <w:szCs w:val="24"/>
        </w:rPr>
        <w:t>. »Pouk« je kratek, zanimiv in igriv.</w:t>
      </w:r>
    </w:p>
    <w:p w:rsidR="007B5824" w:rsidRDefault="00462AD3" w:rsidP="00462AD3">
      <w:pPr>
        <w:tabs>
          <w:tab w:val="left" w:pos="720"/>
        </w:tabs>
        <w:jc w:val="both"/>
        <w:rPr>
          <w:rFonts w:ascii="Arial" w:hAnsi="Arial" w:cs="Arial"/>
          <w:sz w:val="24"/>
          <w:szCs w:val="24"/>
        </w:rPr>
      </w:pPr>
      <w:r>
        <w:rPr>
          <w:rFonts w:ascii="Arial" w:hAnsi="Arial" w:cs="Arial"/>
          <w:sz w:val="24"/>
          <w:szCs w:val="24"/>
        </w:rPr>
        <w:tab/>
        <w:t>Pišem dalje v naslednji izdaji</w:t>
      </w:r>
      <w:r w:rsidR="00432019">
        <w:rPr>
          <w:rFonts w:ascii="Arial" w:hAnsi="Arial" w:cs="Arial"/>
          <w:sz w:val="24"/>
          <w:szCs w:val="24"/>
        </w:rPr>
        <w:t xml:space="preserve"> glasila.</w:t>
      </w:r>
      <w:r>
        <w:rPr>
          <w:rFonts w:ascii="Arial" w:hAnsi="Arial" w:cs="Arial"/>
          <w:sz w:val="24"/>
          <w:szCs w:val="24"/>
        </w:rPr>
        <w:t xml:space="preserve"> </w:t>
      </w:r>
      <w:r w:rsidRPr="00462AD3">
        <w:rPr>
          <w:rFonts w:ascii="Arial" w:hAnsi="Arial" w:cs="Arial"/>
          <w:sz w:val="24"/>
          <w:szCs w:val="24"/>
        </w:rPr>
        <w:sym w:font="Wingdings" w:char="F04A"/>
      </w:r>
    </w:p>
    <w:p w:rsidR="00FD5DDA" w:rsidRDefault="00DD70F7" w:rsidP="00D24433">
      <w:pPr>
        <w:tabs>
          <w:tab w:val="left" w:pos="720"/>
        </w:tabs>
        <w:jc w:val="right"/>
        <w:rPr>
          <w:rFonts w:ascii="Arial" w:hAnsi="Arial" w:cs="Arial"/>
          <w:sz w:val="24"/>
          <w:szCs w:val="24"/>
        </w:rPr>
      </w:pPr>
      <w:r>
        <w:rPr>
          <w:rFonts w:ascii="Arial" w:hAnsi="Arial" w:cs="Arial"/>
          <w:sz w:val="24"/>
          <w:szCs w:val="24"/>
        </w:rPr>
        <w:t>Mojca Demšar</w:t>
      </w:r>
    </w:p>
    <w:p w:rsidR="00FD5DDA" w:rsidRDefault="00FD5DDA" w:rsidP="00502BC3">
      <w:pPr>
        <w:jc w:val="both"/>
        <w:rPr>
          <w:rFonts w:ascii="Arial" w:hAnsi="Arial" w:cs="Arial"/>
          <w:sz w:val="24"/>
          <w:szCs w:val="24"/>
        </w:rPr>
      </w:pPr>
      <w:r w:rsidRPr="00FD5DDA">
        <w:rPr>
          <w:noProof/>
          <w:sz w:val="24"/>
          <w:szCs w:val="24"/>
          <w:shd w:val="clear" w:color="auto" w:fill="FFFFFF"/>
          <w:lang w:eastAsia="sl-SI"/>
        </w:rPr>
        <w:lastRenderedPageBreak/>
        <mc:AlternateContent>
          <mc:Choice Requires="wps">
            <w:drawing>
              <wp:anchor distT="45720" distB="45720" distL="114300" distR="114300" simplePos="0" relativeHeight="251717632" behindDoc="0" locked="0" layoutInCell="1" allowOverlap="1" wp14:anchorId="6F976B50" wp14:editId="1EFCBF58">
                <wp:simplePos x="0" y="0"/>
                <wp:positionH relativeFrom="column">
                  <wp:posOffset>0</wp:posOffset>
                </wp:positionH>
                <wp:positionV relativeFrom="paragraph">
                  <wp:posOffset>38623</wp:posOffset>
                </wp:positionV>
                <wp:extent cx="4695825" cy="451485"/>
                <wp:effectExtent l="57150" t="38100" r="85725" b="100965"/>
                <wp:wrapSquare wrapText="bothSides"/>
                <wp:docPr id="13"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5825" cy="451485"/>
                        </a:xfrm>
                        <a:prstGeom prst="rect">
                          <a:avLst/>
                        </a:prstGeom>
                        <a:solidFill>
                          <a:srgbClr val="F79646">
                            <a:lumMod val="75000"/>
                          </a:srgbClr>
                        </a:solidFill>
                        <a:ln w="9525" cap="flat" cmpd="sng" algn="ctr">
                          <a:solidFill>
                            <a:srgbClr val="4BACC6">
                              <a:shade val="95000"/>
                              <a:satMod val="105000"/>
                            </a:srgbClr>
                          </a:solidFill>
                          <a:prstDash val="solid"/>
                          <a:headEnd/>
                          <a:tailEnd/>
                        </a:ln>
                        <a:effectLst>
                          <a:outerShdw blurRad="40000" dist="20000" dir="5400000" rotWithShape="0">
                            <a:srgbClr val="000000">
                              <a:alpha val="38000"/>
                            </a:srgbClr>
                          </a:outerShdw>
                        </a:effectLst>
                      </wps:spPr>
                      <wps:txbx>
                        <w:txbxContent>
                          <w:p w:rsidR="00FD5DDA" w:rsidRPr="00EC29C2" w:rsidRDefault="00FD5DDA" w:rsidP="0099241C">
                            <w:pPr>
                              <w:pStyle w:val="Citat"/>
                              <w:jc w:val="center"/>
                              <w:rPr>
                                <w:b/>
                                <w:sz w:val="40"/>
                                <w:szCs w:val="40"/>
                              </w:rPr>
                            </w:pPr>
                            <w:r>
                              <w:rPr>
                                <w:b/>
                                <w:sz w:val="40"/>
                                <w:szCs w:val="40"/>
                              </w:rPr>
                              <w:t>N</w:t>
                            </w:r>
                            <w:r w:rsidR="00432019">
                              <w:rPr>
                                <w:b/>
                                <w:sz w:val="40"/>
                                <w:szCs w:val="40"/>
                              </w:rPr>
                              <w:t>aša himna …</w:t>
                            </w:r>
                          </w:p>
                          <w:p w:rsidR="00FD5DDA" w:rsidRDefault="00FD5DDA" w:rsidP="00FD5DD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F976B50" id="_x0000_t202" coordsize="21600,21600" o:spt="202" path="m,l,21600r21600,l21600,xe">
                <v:stroke joinstyle="miter"/>
                <v:path gradientshapeok="t" o:connecttype="rect"/>
              </v:shapetype>
              <v:shape id="_x0000_s1032" type="#_x0000_t202" style="position:absolute;left:0;text-align:left;margin-left:0;margin-top:3.05pt;width:369.75pt;height:35.55pt;z-index:25171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" fillcolor="#e46c0a" strokecolor="#46aac5">
                <v:shadow on="t" color="black" opacity="24903f" origin=",.5" offset="0,.55556mm"/>
                <v:textbox>
                  <w:txbxContent>
                    <w:p w:rsidR="00FD5DDA" w:rsidRPr="00EC29C2" w:rsidRDefault="00FD5DDA" w:rsidP="0099241C">
                      <w:pPr>
                        <w:pStyle w:val="Citat"/>
                        <w:jc w:val="center"/>
                        <w:rPr>
                          <w:b/>
                          <w:sz w:val="40"/>
                          <w:szCs w:val="40"/>
                        </w:rPr>
                      </w:pPr>
                      <w:r>
                        <w:rPr>
                          <w:b/>
                          <w:sz w:val="40"/>
                          <w:szCs w:val="40"/>
                        </w:rPr>
                        <w:t>N</w:t>
                      </w:r>
                      <w:r w:rsidR="00432019">
                        <w:rPr>
                          <w:b/>
                          <w:sz w:val="40"/>
                          <w:szCs w:val="40"/>
                        </w:rPr>
                        <w:t>aša himna …</w:t>
                      </w:r>
                    </w:p>
                    <w:p w:rsidR="00FD5DDA" w:rsidRDefault="00FD5DDA" w:rsidP="00FD5DDA"/>
                  </w:txbxContent>
                </v:textbox>
                <w10:wrap type="square"/>
              </v:shape>
            </w:pict>
          </mc:Fallback>
        </mc:AlternateContent>
      </w:r>
    </w:p>
    <w:p w:rsidR="00D24433" w:rsidRPr="00D24433" w:rsidRDefault="00D24433" w:rsidP="00D24433">
      <w:pPr>
        <w:jc w:val="center"/>
        <w:rPr>
          <w:rFonts w:ascii="Arial" w:hAnsi="Arial" w:cs="Arial"/>
          <w:b/>
          <w:sz w:val="28"/>
          <w:szCs w:val="28"/>
        </w:rPr>
      </w:pPr>
      <w:r w:rsidRPr="00D24433">
        <w:rPr>
          <w:rFonts w:ascii="Arial" w:hAnsi="Arial" w:cs="Arial"/>
          <w:b/>
          <w:sz w:val="28"/>
          <w:szCs w:val="28"/>
        </w:rPr>
        <w:t>HIMNA MIKLAVŽVEGA VRTCA</w:t>
      </w:r>
    </w:p>
    <w:p w:rsidR="00D24433" w:rsidRPr="00D24433" w:rsidRDefault="00D24433" w:rsidP="00D24433">
      <w:pPr>
        <w:jc w:val="center"/>
        <w:rPr>
          <w:rFonts w:ascii="Arial" w:hAnsi="Arial" w:cs="Arial"/>
          <w:sz w:val="24"/>
          <w:szCs w:val="24"/>
        </w:rPr>
      </w:pPr>
      <w:r w:rsidRPr="00D24433">
        <w:rPr>
          <w:rFonts w:ascii="Arial" w:hAnsi="Arial" w:cs="Arial"/>
          <w:sz w:val="24"/>
          <w:szCs w:val="24"/>
        </w:rPr>
        <w:t>(avtorica: Estera Stojko)</w:t>
      </w:r>
    </w:p>
    <w:p w:rsidR="00D24433" w:rsidRPr="00D24433" w:rsidRDefault="00D24433" w:rsidP="00D24433">
      <w:pPr>
        <w:jc w:val="center"/>
        <w:rPr>
          <w:rFonts w:ascii="Arial" w:hAnsi="Arial" w:cs="Arial"/>
          <w:b/>
          <w:sz w:val="24"/>
          <w:szCs w:val="24"/>
        </w:rPr>
      </w:pPr>
    </w:p>
    <w:p w:rsidR="00D24433" w:rsidRPr="00D24433" w:rsidRDefault="00D24433" w:rsidP="00D24433">
      <w:pPr>
        <w:jc w:val="center"/>
        <w:rPr>
          <w:rFonts w:ascii="Arial" w:hAnsi="Arial" w:cs="Arial"/>
          <w:sz w:val="24"/>
          <w:szCs w:val="24"/>
        </w:rPr>
      </w:pPr>
      <w:r w:rsidRPr="00D24433">
        <w:rPr>
          <w:rFonts w:ascii="Arial" w:hAnsi="Arial" w:cs="Arial"/>
          <w:sz w:val="24"/>
          <w:szCs w:val="24"/>
        </w:rPr>
        <w:t>Mi otroci smo razigrani,</w:t>
      </w:r>
      <w:r w:rsidRPr="00D24433">
        <w:rPr>
          <w:rFonts w:ascii="Arial" w:hAnsi="Arial" w:cs="Arial"/>
          <w:noProof/>
          <w:lang w:eastAsia="sl-SI"/>
        </w:rPr>
        <w:t xml:space="preserve"> </w:t>
      </w:r>
    </w:p>
    <w:p w:rsidR="00D24433" w:rsidRPr="00D24433" w:rsidRDefault="00D24433" w:rsidP="00D24433">
      <w:pPr>
        <w:jc w:val="center"/>
        <w:rPr>
          <w:rFonts w:ascii="Arial" w:hAnsi="Arial" w:cs="Arial"/>
          <w:sz w:val="24"/>
          <w:szCs w:val="24"/>
        </w:rPr>
      </w:pPr>
      <w:r w:rsidRPr="00D24433">
        <w:rPr>
          <w:rFonts w:ascii="Arial" w:hAnsi="Arial" w:cs="Arial"/>
          <w:sz w:val="24"/>
          <w:szCs w:val="24"/>
        </w:rPr>
        <w:t>hodimo v vrtec priznani.</w:t>
      </w:r>
    </w:p>
    <w:p w:rsidR="00D24433" w:rsidRPr="00D24433" w:rsidRDefault="00D24433" w:rsidP="00D24433">
      <w:pPr>
        <w:jc w:val="center"/>
        <w:rPr>
          <w:rFonts w:ascii="Arial" w:hAnsi="Arial" w:cs="Arial"/>
          <w:sz w:val="24"/>
          <w:szCs w:val="24"/>
        </w:rPr>
      </w:pPr>
      <w:r w:rsidRPr="00D24433">
        <w:rPr>
          <w:rFonts w:ascii="Arial" w:hAnsi="Arial" w:cs="Arial"/>
          <w:sz w:val="24"/>
          <w:szCs w:val="24"/>
        </w:rPr>
        <w:t>Tu igramo se, veselimo,</w:t>
      </w:r>
    </w:p>
    <w:p w:rsidR="00D24433" w:rsidRPr="00D24433" w:rsidRDefault="00D24433" w:rsidP="00D24433">
      <w:pPr>
        <w:jc w:val="center"/>
        <w:rPr>
          <w:rFonts w:ascii="Arial" w:hAnsi="Arial" w:cs="Arial"/>
          <w:sz w:val="24"/>
          <w:szCs w:val="24"/>
        </w:rPr>
      </w:pPr>
      <w:r w:rsidRPr="00D24433">
        <w:rPr>
          <w:rFonts w:ascii="Arial" w:hAnsi="Arial" w:cs="Arial"/>
          <w:sz w:val="24"/>
          <w:szCs w:val="24"/>
        </w:rPr>
        <w:t>za življenje se pripravljamo.</w:t>
      </w:r>
    </w:p>
    <w:p w:rsidR="00D24433" w:rsidRPr="00D24433" w:rsidRDefault="00D24433" w:rsidP="00D24433">
      <w:pPr>
        <w:jc w:val="center"/>
        <w:rPr>
          <w:rFonts w:ascii="Arial" w:hAnsi="Arial" w:cs="Arial"/>
          <w:sz w:val="24"/>
          <w:szCs w:val="24"/>
        </w:rPr>
      </w:pPr>
    </w:p>
    <w:p w:rsidR="00D24433" w:rsidRPr="00D24433" w:rsidRDefault="00D24433" w:rsidP="00D24433">
      <w:pPr>
        <w:jc w:val="center"/>
        <w:rPr>
          <w:rFonts w:ascii="Arial" w:hAnsi="Arial" w:cs="Arial"/>
          <w:sz w:val="24"/>
          <w:szCs w:val="24"/>
        </w:rPr>
      </w:pPr>
      <w:r w:rsidRPr="00D24433">
        <w:rPr>
          <w:rFonts w:ascii="Arial" w:hAnsi="Arial" w:cs="Arial"/>
          <w:sz w:val="24"/>
          <w:szCs w:val="24"/>
        </w:rPr>
        <w:t>Rišemo, plešemo,</w:t>
      </w:r>
    </w:p>
    <w:p w:rsidR="00D24433" w:rsidRPr="00D24433" w:rsidRDefault="00D24433" w:rsidP="00D24433">
      <w:pPr>
        <w:jc w:val="center"/>
        <w:rPr>
          <w:rFonts w:ascii="Arial" w:hAnsi="Arial" w:cs="Arial"/>
          <w:sz w:val="24"/>
          <w:szCs w:val="24"/>
        </w:rPr>
      </w:pPr>
      <w:r w:rsidRPr="00D24433">
        <w:rPr>
          <w:rFonts w:ascii="Arial" w:hAnsi="Arial" w:cs="Arial"/>
          <w:sz w:val="24"/>
          <w:szCs w:val="24"/>
        </w:rPr>
        <w:t>štejemo, raziskujemo.</w:t>
      </w:r>
    </w:p>
    <w:p w:rsidR="00D24433" w:rsidRPr="00D24433" w:rsidRDefault="00D24433" w:rsidP="00D24433">
      <w:pPr>
        <w:jc w:val="center"/>
        <w:rPr>
          <w:rFonts w:ascii="Arial" w:hAnsi="Arial" w:cs="Arial"/>
          <w:sz w:val="24"/>
          <w:szCs w:val="24"/>
        </w:rPr>
      </w:pPr>
      <w:r w:rsidRPr="00D24433">
        <w:rPr>
          <w:rFonts w:ascii="Arial" w:hAnsi="Arial" w:cs="Arial"/>
          <w:sz w:val="24"/>
          <w:szCs w:val="24"/>
        </w:rPr>
        <w:t>Tečemo, molimo,</w:t>
      </w:r>
    </w:p>
    <w:p w:rsidR="00D24433" w:rsidRPr="00D24433" w:rsidRDefault="00D24433" w:rsidP="00D24433">
      <w:pPr>
        <w:jc w:val="center"/>
        <w:rPr>
          <w:rFonts w:ascii="Arial" w:hAnsi="Arial" w:cs="Arial"/>
          <w:sz w:val="24"/>
          <w:szCs w:val="24"/>
        </w:rPr>
      </w:pPr>
      <w:r w:rsidRPr="00D24433">
        <w:rPr>
          <w:rFonts w:ascii="Arial" w:hAnsi="Arial" w:cs="Arial"/>
          <w:sz w:val="24"/>
          <w:szCs w:val="24"/>
        </w:rPr>
        <w:t>pojemo, imamo se lepo!</w:t>
      </w:r>
    </w:p>
    <w:p w:rsidR="00D24433" w:rsidRPr="00D24433" w:rsidRDefault="00D24433" w:rsidP="00D24433">
      <w:pPr>
        <w:jc w:val="center"/>
        <w:rPr>
          <w:rFonts w:ascii="Arial" w:hAnsi="Arial" w:cs="Arial"/>
          <w:sz w:val="24"/>
          <w:szCs w:val="24"/>
        </w:rPr>
      </w:pPr>
    </w:p>
    <w:p w:rsidR="00D24433" w:rsidRPr="00D24433" w:rsidRDefault="00D24433" w:rsidP="00D24433">
      <w:pPr>
        <w:jc w:val="center"/>
        <w:rPr>
          <w:rFonts w:ascii="Arial" w:hAnsi="Arial" w:cs="Arial"/>
          <w:sz w:val="24"/>
          <w:szCs w:val="24"/>
        </w:rPr>
      </w:pPr>
      <w:r w:rsidRPr="00D24433">
        <w:rPr>
          <w:rFonts w:ascii="Arial" w:hAnsi="Arial" w:cs="Arial"/>
          <w:sz w:val="24"/>
          <w:szCs w:val="24"/>
        </w:rPr>
        <w:t>Mi otroci smo razigrani,</w:t>
      </w:r>
    </w:p>
    <w:p w:rsidR="00D24433" w:rsidRPr="00D24433" w:rsidRDefault="00D24433" w:rsidP="00D24433">
      <w:pPr>
        <w:jc w:val="center"/>
        <w:rPr>
          <w:rFonts w:ascii="Arial" w:hAnsi="Arial" w:cs="Arial"/>
          <w:sz w:val="24"/>
          <w:szCs w:val="24"/>
        </w:rPr>
      </w:pPr>
      <w:r w:rsidRPr="00D24433">
        <w:rPr>
          <w:rFonts w:ascii="Arial" w:hAnsi="Arial" w:cs="Arial"/>
          <w:sz w:val="24"/>
          <w:szCs w:val="24"/>
        </w:rPr>
        <w:t>hodimo v vrtec priznani.</w:t>
      </w:r>
    </w:p>
    <w:p w:rsidR="00D24433" w:rsidRPr="00D24433" w:rsidRDefault="00D24433" w:rsidP="00D24433">
      <w:pPr>
        <w:jc w:val="center"/>
        <w:rPr>
          <w:rFonts w:ascii="Arial" w:hAnsi="Arial" w:cs="Arial"/>
          <w:sz w:val="24"/>
          <w:szCs w:val="24"/>
        </w:rPr>
      </w:pPr>
      <w:r w:rsidRPr="00D24433">
        <w:rPr>
          <w:rFonts w:ascii="Arial" w:hAnsi="Arial" w:cs="Arial"/>
          <w:sz w:val="24"/>
          <w:szCs w:val="24"/>
        </w:rPr>
        <w:t>Tu igramo se, veselimo,</w:t>
      </w:r>
      <w:r w:rsidRPr="00D24433">
        <w:rPr>
          <w:rFonts w:ascii="Arial" w:hAnsi="Arial" w:cs="Arial"/>
          <w:noProof/>
          <w:lang w:eastAsia="sl-SI"/>
        </w:rPr>
        <w:t xml:space="preserve"> </w:t>
      </w:r>
    </w:p>
    <w:p w:rsidR="00D24433" w:rsidRPr="00D24433" w:rsidRDefault="00D24433" w:rsidP="00D24433">
      <w:pPr>
        <w:jc w:val="center"/>
        <w:rPr>
          <w:rFonts w:ascii="Arial" w:hAnsi="Arial" w:cs="Arial"/>
          <w:sz w:val="24"/>
          <w:szCs w:val="24"/>
        </w:rPr>
      </w:pPr>
      <w:r w:rsidRPr="00D24433">
        <w:rPr>
          <w:rFonts w:ascii="Arial" w:hAnsi="Arial" w:cs="Arial"/>
          <w:sz w:val="24"/>
          <w:szCs w:val="24"/>
        </w:rPr>
        <w:t>za življenje se pripravljamo.</w:t>
      </w:r>
    </w:p>
    <w:p w:rsidR="00D24433" w:rsidRPr="00D24433" w:rsidRDefault="00D24433" w:rsidP="00D24433">
      <w:pPr>
        <w:jc w:val="center"/>
        <w:rPr>
          <w:rFonts w:ascii="Arial" w:hAnsi="Arial" w:cs="Arial"/>
          <w:sz w:val="24"/>
          <w:szCs w:val="24"/>
        </w:rPr>
      </w:pPr>
    </w:p>
    <w:p w:rsidR="00D24433" w:rsidRPr="00D24433" w:rsidRDefault="00D24433" w:rsidP="00D24433">
      <w:pPr>
        <w:jc w:val="center"/>
        <w:rPr>
          <w:rFonts w:ascii="Arial" w:hAnsi="Arial" w:cs="Arial"/>
          <w:sz w:val="24"/>
          <w:szCs w:val="24"/>
        </w:rPr>
      </w:pPr>
    </w:p>
    <w:p w:rsidR="00D24433" w:rsidRPr="00D24433" w:rsidRDefault="00D24433" w:rsidP="00D24433">
      <w:pPr>
        <w:jc w:val="center"/>
        <w:rPr>
          <w:rFonts w:ascii="Arial" w:hAnsi="Arial" w:cs="Arial"/>
          <w:b/>
          <w:sz w:val="24"/>
          <w:szCs w:val="24"/>
        </w:rPr>
      </w:pPr>
      <w:r w:rsidRPr="00D24433">
        <w:rPr>
          <w:rFonts w:ascii="Arial" w:hAnsi="Arial" w:cs="Arial"/>
          <w:b/>
          <w:sz w:val="24"/>
          <w:szCs w:val="24"/>
        </w:rPr>
        <w:t xml:space="preserve">To smo mi – Miklavževi otroci! </w:t>
      </w:r>
      <w:r w:rsidRPr="00D24433">
        <w:rPr>
          <w:rFonts w:ascii="Arial" w:hAnsi="Arial" w:cs="Arial"/>
          <w:b/>
          <w:sz w:val="24"/>
          <w:szCs w:val="24"/>
        </w:rPr>
        <w:sym w:font="Wingdings" w:char="F04A"/>
      </w:r>
    </w:p>
    <w:p w:rsidR="00FD5DDA" w:rsidRDefault="00FD5DDA" w:rsidP="00502BC3">
      <w:pPr>
        <w:jc w:val="both"/>
        <w:rPr>
          <w:rFonts w:ascii="Arial" w:hAnsi="Arial" w:cs="Arial"/>
          <w:sz w:val="24"/>
          <w:szCs w:val="24"/>
        </w:rPr>
      </w:pPr>
    </w:p>
    <w:p w:rsidR="00FD5DDA" w:rsidRDefault="00D24433" w:rsidP="00502BC3">
      <w:pPr>
        <w:jc w:val="both"/>
        <w:rPr>
          <w:rFonts w:ascii="Arial" w:hAnsi="Arial" w:cs="Arial"/>
          <w:sz w:val="24"/>
          <w:szCs w:val="24"/>
        </w:rPr>
      </w:pPr>
      <w:r>
        <w:rPr>
          <w:noProof/>
          <w:lang w:eastAsia="sl-SI"/>
        </w:rPr>
        <w:drawing>
          <wp:anchor distT="0" distB="0" distL="114300" distR="114300" simplePos="0" relativeHeight="251741184" behindDoc="1" locked="0" layoutInCell="1" allowOverlap="1" wp14:anchorId="7152C040" wp14:editId="0EA64027">
            <wp:simplePos x="0" y="0"/>
            <wp:positionH relativeFrom="column">
              <wp:posOffset>891055</wp:posOffset>
            </wp:positionH>
            <wp:positionV relativeFrom="margin">
              <wp:posOffset>4554332</wp:posOffset>
            </wp:positionV>
            <wp:extent cx="3238052" cy="2133241"/>
            <wp:effectExtent l="171450" t="171450" r="172085" b="191135"/>
            <wp:wrapNone/>
            <wp:docPr id="30" name="Slika 30" descr="Rezultat iskanja slik za SINGING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zultat iskanja slik za SINGING KIDS"/>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8052" cy="2133241"/>
                    </a:xfrm>
                    <a:prstGeom prst="rect">
                      <a:avLst/>
                    </a:prstGeom>
                    <a:solidFill>
                      <a:srgbClr val="FFFFFF">
                        <a:shade val="85000"/>
                      </a:srgbClr>
                    </a:solidFill>
                    <a:ln w="190500" cap="rnd">
                      <a:solidFill>
                        <a:schemeClr val="accent6"/>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p w:rsidR="00FD5DDA" w:rsidRDefault="00FD5DDA" w:rsidP="00502BC3">
      <w:pPr>
        <w:jc w:val="both"/>
        <w:rPr>
          <w:rFonts w:ascii="Arial" w:hAnsi="Arial" w:cs="Arial"/>
          <w:sz w:val="24"/>
          <w:szCs w:val="24"/>
        </w:rPr>
      </w:pPr>
    </w:p>
    <w:p w:rsidR="00D712FE" w:rsidRDefault="00D712FE" w:rsidP="00502BC3">
      <w:pPr>
        <w:jc w:val="both"/>
        <w:rPr>
          <w:rFonts w:ascii="Arial" w:hAnsi="Arial" w:cs="Arial"/>
          <w:sz w:val="24"/>
          <w:szCs w:val="24"/>
        </w:rPr>
      </w:pPr>
    </w:p>
    <w:p w:rsidR="00FD5DDA" w:rsidRDefault="00FD5DDA" w:rsidP="00502BC3">
      <w:pPr>
        <w:jc w:val="both"/>
        <w:rPr>
          <w:rFonts w:ascii="Arial" w:hAnsi="Arial" w:cs="Arial"/>
          <w:sz w:val="24"/>
          <w:szCs w:val="24"/>
        </w:rPr>
      </w:pPr>
    </w:p>
    <w:p w:rsidR="00FD5DDA" w:rsidRDefault="00FD5DDA" w:rsidP="00502BC3">
      <w:pPr>
        <w:jc w:val="both"/>
        <w:rPr>
          <w:rFonts w:ascii="Arial" w:hAnsi="Arial" w:cs="Arial"/>
          <w:sz w:val="24"/>
          <w:szCs w:val="24"/>
        </w:rPr>
      </w:pPr>
    </w:p>
    <w:p w:rsidR="00FD5DDA" w:rsidRDefault="00FD5DDA" w:rsidP="00502BC3">
      <w:pPr>
        <w:jc w:val="both"/>
        <w:rPr>
          <w:rFonts w:ascii="Arial" w:hAnsi="Arial" w:cs="Arial"/>
          <w:sz w:val="24"/>
          <w:szCs w:val="24"/>
        </w:rPr>
      </w:pPr>
    </w:p>
    <w:p w:rsidR="00FD5DDA" w:rsidRDefault="00FD5DDA" w:rsidP="00502BC3">
      <w:pPr>
        <w:jc w:val="both"/>
        <w:rPr>
          <w:rFonts w:ascii="Arial" w:hAnsi="Arial" w:cs="Arial"/>
          <w:sz w:val="24"/>
          <w:szCs w:val="24"/>
        </w:rPr>
      </w:pPr>
    </w:p>
    <w:p w:rsidR="00FD5DDA" w:rsidRDefault="00FD5DDA" w:rsidP="00502BC3">
      <w:pPr>
        <w:jc w:val="both"/>
        <w:rPr>
          <w:rFonts w:ascii="Arial" w:hAnsi="Arial" w:cs="Arial"/>
          <w:sz w:val="24"/>
          <w:szCs w:val="24"/>
        </w:rPr>
      </w:pPr>
    </w:p>
    <w:p w:rsidR="00FD5DDA" w:rsidRDefault="00FD5DDA" w:rsidP="00502BC3">
      <w:pPr>
        <w:jc w:val="both"/>
        <w:rPr>
          <w:rFonts w:ascii="Arial" w:hAnsi="Arial" w:cs="Arial"/>
          <w:sz w:val="24"/>
          <w:szCs w:val="24"/>
        </w:rPr>
      </w:pPr>
    </w:p>
    <w:p w:rsidR="00FD5DDA" w:rsidRDefault="00D24433" w:rsidP="00D24433">
      <w:pPr>
        <w:tabs>
          <w:tab w:val="left" w:pos="4625"/>
        </w:tabs>
        <w:jc w:val="both"/>
        <w:rPr>
          <w:rFonts w:ascii="Arial" w:hAnsi="Arial" w:cs="Arial"/>
          <w:sz w:val="24"/>
          <w:szCs w:val="24"/>
        </w:rPr>
      </w:pPr>
      <w:r>
        <w:rPr>
          <w:rFonts w:ascii="Arial" w:hAnsi="Arial" w:cs="Arial"/>
          <w:sz w:val="24"/>
          <w:szCs w:val="24"/>
        </w:rPr>
        <w:tab/>
      </w:r>
    </w:p>
    <w:p w:rsidR="00FD5DDA" w:rsidRDefault="00FD5DDA" w:rsidP="00502BC3">
      <w:pPr>
        <w:jc w:val="both"/>
        <w:rPr>
          <w:rFonts w:ascii="Arial" w:hAnsi="Arial" w:cs="Arial"/>
          <w:sz w:val="24"/>
          <w:szCs w:val="24"/>
        </w:rPr>
      </w:pPr>
    </w:p>
    <w:p w:rsidR="00F51B90" w:rsidRPr="00C30620" w:rsidRDefault="00F51B90" w:rsidP="00502BC3">
      <w:pPr>
        <w:jc w:val="both"/>
        <w:rPr>
          <w:rFonts w:ascii="Arial" w:hAnsi="Arial" w:cs="Arial"/>
          <w:sz w:val="24"/>
          <w:szCs w:val="24"/>
        </w:rPr>
      </w:pPr>
    </w:p>
    <w:p w:rsidR="00BB3136" w:rsidRPr="00BB3136" w:rsidRDefault="00BB3136" w:rsidP="00BB3136">
      <w:pPr>
        <w:pStyle w:val="Odstavekseznama"/>
        <w:suppressAutoHyphens w:val="0"/>
        <w:spacing w:after="200" w:line="276" w:lineRule="auto"/>
        <w:ind w:left="720"/>
        <w:contextualSpacing/>
        <w:rPr>
          <w:rFonts w:ascii="Arial" w:hAnsi="Arial" w:cs="Arial"/>
          <w:sz w:val="24"/>
          <w:szCs w:val="24"/>
        </w:rPr>
      </w:pPr>
    </w:p>
    <w:p w:rsidR="00BB3136" w:rsidRDefault="00BB3136" w:rsidP="00BB3136">
      <w:pPr>
        <w:pStyle w:val="Odstavekseznama"/>
        <w:suppressAutoHyphens w:val="0"/>
        <w:spacing w:after="200" w:line="276" w:lineRule="auto"/>
        <w:ind w:left="720"/>
        <w:contextualSpacing/>
        <w:rPr>
          <w:rFonts w:ascii="Arial" w:hAnsi="Arial" w:cs="Arial"/>
          <w:sz w:val="24"/>
          <w:szCs w:val="24"/>
        </w:rPr>
      </w:pPr>
      <w:r>
        <w:rPr>
          <w:noProof/>
          <w:lang w:eastAsia="sl-SI"/>
        </w:rPr>
        <w:lastRenderedPageBreak/>
        <w:drawing>
          <wp:anchor distT="0" distB="0" distL="114300" distR="114300" simplePos="0" relativeHeight="251743232" behindDoc="1" locked="0" layoutInCell="1" allowOverlap="1" wp14:anchorId="754584F9" wp14:editId="070B4929">
            <wp:simplePos x="0" y="0"/>
            <wp:positionH relativeFrom="margin">
              <wp:align>right</wp:align>
            </wp:positionH>
            <wp:positionV relativeFrom="paragraph">
              <wp:posOffset>-134112</wp:posOffset>
            </wp:positionV>
            <wp:extent cx="1804416" cy="919554"/>
            <wp:effectExtent l="0" t="0" r="5715" b="0"/>
            <wp:wrapNone/>
            <wp:docPr id="26" name="Slika 26" descr="Rezultat iskanja slik za smile colo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zultat iskanja slik za smile colori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04416" cy="919554"/>
                    </a:xfrm>
                    <a:prstGeom prst="rect">
                      <a:avLst/>
                    </a:prstGeom>
                  </pic:spPr>
                </pic:pic>
              </a:graphicData>
            </a:graphic>
            <wp14:sizeRelH relativeFrom="margin">
              <wp14:pctWidth>0</wp14:pctWidth>
            </wp14:sizeRelH>
            <wp14:sizeRelV relativeFrom="margin">
              <wp14:pctHeight>0</wp14:pctHeight>
            </wp14:sizeRelV>
          </wp:anchor>
        </w:drawing>
      </w:r>
      <w:r w:rsidRPr="00C30620">
        <w:rPr>
          <w:noProof/>
          <w:sz w:val="24"/>
          <w:szCs w:val="24"/>
          <w:shd w:val="clear" w:color="auto" w:fill="FFFFFF"/>
          <w:lang w:eastAsia="sl-SI"/>
        </w:rPr>
        <mc:AlternateContent>
          <mc:Choice Requires="wps">
            <w:drawing>
              <wp:anchor distT="45720" distB="45720" distL="114300" distR="114300" simplePos="0" relativeHeight="251679744" behindDoc="0" locked="0" layoutInCell="1" allowOverlap="1" wp14:anchorId="3EBFF627" wp14:editId="655303CB">
                <wp:simplePos x="0" y="0"/>
                <wp:positionH relativeFrom="column">
                  <wp:posOffset>198247</wp:posOffset>
                </wp:positionH>
                <wp:positionV relativeFrom="paragraph">
                  <wp:posOffset>38227</wp:posOffset>
                </wp:positionV>
                <wp:extent cx="2987040" cy="451485"/>
                <wp:effectExtent l="57150" t="38100" r="80010" b="100965"/>
                <wp:wrapSquare wrapText="bothSides"/>
                <wp:docPr id="29"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040" cy="451485"/>
                        </a:xfrm>
                        <a:prstGeom prst="rect">
                          <a:avLst/>
                        </a:prstGeom>
                        <a:solidFill>
                          <a:schemeClr val="accent6">
                            <a:lumMod val="75000"/>
                          </a:schemeClr>
                        </a:solidFill>
                        <a:ln w="9525" cap="flat" cmpd="sng" algn="ctr">
                          <a:solidFill>
                            <a:srgbClr val="4BACC6">
                              <a:shade val="95000"/>
                              <a:satMod val="105000"/>
                            </a:srgbClr>
                          </a:solidFill>
                          <a:prstDash val="solid"/>
                          <a:headEnd/>
                          <a:tailEnd/>
                        </a:ln>
                        <a:effectLst>
                          <a:outerShdw blurRad="40000" dist="20000" dir="5400000" rotWithShape="0">
                            <a:srgbClr val="000000">
                              <a:alpha val="38000"/>
                            </a:srgbClr>
                          </a:outerShdw>
                        </a:effectLst>
                      </wps:spPr>
                      <wps:txbx>
                        <w:txbxContent>
                          <w:p w:rsidR="00394CC6" w:rsidRPr="00EC29C2" w:rsidRDefault="007B5824" w:rsidP="00394CC6">
                            <w:pPr>
                              <w:pStyle w:val="Citat"/>
                              <w:rPr>
                                <w:b/>
                                <w:sz w:val="40"/>
                                <w:szCs w:val="40"/>
                              </w:rPr>
                            </w:pPr>
                            <w:r>
                              <w:rPr>
                                <w:b/>
                                <w:sz w:val="40"/>
                                <w:szCs w:val="40"/>
                              </w:rPr>
                              <w:t>NASMEJALI SO NAS…</w:t>
                            </w:r>
                          </w:p>
                          <w:p w:rsidR="00394CC6" w:rsidRDefault="00394CC6" w:rsidP="00394CC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BFF627" id="_x0000_s1033" type="#_x0000_t202" style="position:absolute;left:0;text-align:left;margin-left:15.6pt;margin-top:3pt;width:235.2pt;height:35.5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" fillcolor="#e36c0a [2409]" strokecolor="#46aac5">
                <v:shadow on="t" color="black" opacity="24903f" origin=",.5" offset="0,.55556mm"/>
                <v:textbox>
                  <w:txbxContent>
                    <w:p w:rsidR="00394CC6" w:rsidRPr="00EC29C2" w:rsidRDefault="007B5824" w:rsidP="00394CC6">
                      <w:pPr>
                        <w:pStyle w:val="Citat"/>
                        <w:rPr>
                          <w:b/>
                          <w:sz w:val="40"/>
                          <w:szCs w:val="40"/>
                        </w:rPr>
                      </w:pPr>
                      <w:r>
                        <w:rPr>
                          <w:b/>
                          <w:sz w:val="40"/>
                          <w:szCs w:val="40"/>
                        </w:rPr>
                        <w:t>NASMEJALI SO NAS…</w:t>
                      </w:r>
                    </w:p>
                    <w:p w:rsidR="00394CC6" w:rsidRDefault="00394CC6" w:rsidP="00394CC6"/>
                  </w:txbxContent>
                </v:textbox>
                <w10:wrap type="square"/>
              </v:shape>
            </w:pict>
          </mc:Fallback>
        </mc:AlternateContent>
      </w:r>
    </w:p>
    <w:p w:rsidR="00BB3136" w:rsidRDefault="00BB3136" w:rsidP="00BB3136">
      <w:pPr>
        <w:pStyle w:val="Odstavekseznama"/>
        <w:suppressAutoHyphens w:val="0"/>
        <w:spacing w:after="200" w:line="276" w:lineRule="auto"/>
        <w:ind w:left="720"/>
        <w:contextualSpacing/>
        <w:rPr>
          <w:rFonts w:ascii="Arial" w:hAnsi="Arial" w:cs="Arial"/>
          <w:sz w:val="24"/>
          <w:szCs w:val="24"/>
        </w:rPr>
      </w:pPr>
    </w:p>
    <w:p w:rsidR="00BB3136" w:rsidRPr="00BB3136" w:rsidRDefault="00BB3136" w:rsidP="00BB3136">
      <w:pPr>
        <w:suppressAutoHyphens w:val="0"/>
        <w:spacing w:after="200" w:line="276" w:lineRule="auto"/>
        <w:contextualSpacing/>
        <w:rPr>
          <w:rFonts w:ascii="Arial" w:hAnsi="Arial" w:cs="Arial"/>
          <w:sz w:val="24"/>
          <w:szCs w:val="24"/>
        </w:rPr>
      </w:pPr>
    </w:p>
    <w:p w:rsidR="00574ECD" w:rsidRPr="001538F8" w:rsidRDefault="00574ECD" w:rsidP="00D63E44">
      <w:pPr>
        <w:pStyle w:val="Odstavekseznama"/>
        <w:numPr>
          <w:ilvl w:val="0"/>
          <w:numId w:val="48"/>
        </w:numPr>
        <w:suppressAutoHyphens w:val="0"/>
        <w:spacing w:after="200" w:line="276" w:lineRule="auto"/>
        <w:contextualSpacing/>
        <w:rPr>
          <w:rFonts w:ascii="Arial" w:hAnsi="Arial" w:cs="Arial"/>
          <w:sz w:val="24"/>
          <w:szCs w:val="24"/>
        </w:rPr>
      </w:pPr>
      <w:r w:rsidRPr="001538F8">
        <w:rPr>
          <w:rFonts w:ascii="Arial" w:hAnsi="Arial" w:cs="Arial"/>
          <w:sz w:val="24"/>
          <w:szCs w:val="24"/>
        </w:rPr>
        <w:t xml:space="preserve">Deklici se pogovarjata in govorita: »Pink, </w:t>
      </w:r>
      <w:proofErr w:type="spellStart"/>
      <w:r w:rsidRPr="001538F8">
        <w:rPr>
          <w:rFonts w:ascii="Arial" w:hAnsi="Arial" w:cs="Arial"/>
          <w:sz w:val="24"/>
          <w:szCs w:val="24"/>
        </w:rPr>
        <w:t>pong</w:t>
      </w:r>
      <w:proofErr w:type="spellEnd"/>
      <w:r w:rsidRPr="001538F8">
        <w:rPr>
          <w:rFonts w:ascii="Arial" w:hAnsi="Arial" w:cs="Arial"/>
          <w:sz w:val="24"/>
          <w:szCs w:val="24"/>
        </w:rPr>
        <w:t xml:space="preserve">, pink, </w:t>
      </w:r>
      <w:proofErr w:type="spellStart"/>
      <w:r w:rsidRPr="001538F8">
        <w:rPr>
          <w:rFonts w:ascii="Arial" w:hAnsi="Arial" w:cs="Arial"/>
          <w:sz w:val="24"/>
          <w:szCs w:val="24"/>
        </w:rPr>
        <w:t>pong</w:t>
      </w:r>
      <w:proofErr w:type="spellEnd"/>
      <w:r w:rsidRPr="001538F8">
        <w:rPr>
          <w:rFonts w:ascii="Arial" w:hAnsi="Arial" w:cs="Arial"/>
          <w:sz w:val="24"/>
          <w:szCs w:val="24"/>
        </w:rPr>
        <w:t xml:space="preserve"> …«. Vzgojiteljica komentira: »Pink v angleščini pomeni roza barva.« Ena od deklic pa odgovori: »</w:t>
      </w:r>
      <w:proofErr w:type="spellStart"/>
      <w:r w:rsidRPr="001538F8">
        <w:rPr>
          <w:rFonts w:ascii="Arial" w:hAnsi="Arial" w:cs="Arial"/>
          <w:sz w:val="24"/>
          <w:szCs w:val="24"/>
        </w:rPr>
        <w:t>Pong</w:t>
      </w:r>
      <w:proofErr w:type="spellEnd"/>
      <w:r w:rsidRPr="001538F8">
        <w:rPr>
          <w:rFonts w:ascii="Arial" w:hAnsi="Arial" w:cs="Arial"/>
          <w:sz w:val="24"/>
          <w:szCs w:val="24"/>
        </w:rPr>
        <w:t xml:space="preserve"> pa pomeni rdeča barva.«</w:t>
      </w:r>
    </w:p>
    <w:p w:rsidR="00574ECD" w:rsidRPr="001538F8" w:rsidRDefault="00574ECD" w:rsidP="00D63E44">
      <w:pPr>
        <w:pStyle w:val="Odstavekseznama"/>
        <w:numPr>
          <w:ilvl w:val="0"/>
          <w:numId w:val="48"/>
        </w:numPr>
        <w:suppressAutoHyphens w:val="0"/>
        <w:spacing w:after="200" w:line="276" w:lineRule="auto"/>
        <w:contextualSpacing/>
        <w:rPr>
          <w:rFonts w:ascii="Arial" w:hAnsi="Arial" w:cs="Arial"/>
          <w:sz w:val="24"/>
          <w:szCs w:val="24"/>
        </w:rPr>
      </w:pPr>
      <w:r w:rsidRPr="001538F8">
        <w:rPr>
          <w:rFonts w:ascii="Arial" w:hAnsi="Arial" w:cs="Arial"/>
          <w:sz w:val="24"/>
          <w:szCs w:val="24"/>
        </w:rPr>
        <w:t>Deklica med kosilom izbira, kateri krožnik bi vzela. Vzgojiteljica ji reče: »Vsi krožniki so zelo okusni.« Deklica odvrne: »Ne verjamem.«</w:t>
      </w:r>
    </w:p>
    <w:p w:rsidR="00574ECD" w:rsidRPr="001538F8" w:rsidRDefault="00574ECD" w:rsidP="00D63E44">
      <w:pPr>
        <w:pStyle w:val="Odstavekseznama"/>
        <w:numPr>
          <w:ilvl w:val="0"/>
          <w:numId w:val="48"/>
        </w:numPr>
        <w:suppressAutoHyphens w:val="0"/>
        <w:spacing w:after="200" w:line="276" w:lineRule="auto"/>
        <w:contextualSpacing/>
        <w:rPr>
          <w:rFonts w:ascii="Arial" w:hAnsi="Arial" w:cs="Arial"/>
          <w:sz w:val="24"/>
          <w:szCs w:val="24"/>
        </w:rPr>
      </w:pPr>
      <w:r w:rsidRPr="001538F8">
        <w:rPr>
          <w:rFonts w:ascii="Arial" w:hAnsi="Arial" w:cs="Arial"/>
          <w:sz w:val="24"/>
          <w:szCs w:val="24"/>
        </w:rPr>
        <w:t>Deček, ki ima alergijo na jajca, pri zajtrku gleda namaz na kruhu in po izrazu na obrazu je videti, da mu namaz ni všeč in ga ne želi jesti, zato se znajde in reče: »Mislim, da je v tem namazu jajce.«</w:t>
      </w:r>
    </w:p>
    <w:p w:rsidR="00574ECD" w:rsidRPr="001538F8" w:rsidRDefault="00574ECD" w:rsidP="00D63E44">
      <w:pPr>
        <w:pStyle w:val="Odstavekseznama"/>
        <w:numPr>
          <w:ilvl w:val="0"/>
          <w:numId w:val="48"/>
        </w:numPr>
        <w:suppressAutoHyphens w:val="0"/>
        <w:spacing w:after="200" w:line="276" w:lineRule="auto"/>
        <w:contextualSpacing/>
        <w:rPr>
          <w:rFonts w:ascii="Arial" w:hAnsi="Arial" w:cs="Arial"/>
          <w:sz w:val="24"/>
          <w:szCs w:val="24"/>
        </w:rPr>
      </w:pPr>
      <w:r w:rsidRPr="001538F8">
        <w:rPr>
          <w:rFonts w:ascii="Arial" w:hAnsi="Arial" w:cs="Arial"/>
          <w:sz w:val="24"/>
          <w:szCs w:val="24"/>
        </w:rPr>
        <w:t>Praktikantka vpraša deklico, kaj dela (ko se igra v kuhinjskem kotičku). Deklica odgovori: »Zajtrk.« Praktikantka vpraša: »Kaj pa bo za zajtrk?« Deklica: »Kosilo.«</w:t>
      </w:r>
    </w:p>
    <w:p w:rsidR="00574ECD" w:rsidRPr="001538F8" w:rsidRDefault="00574ECD" w:rsidP="00D63E44">
      <w:pPr>
        <w:pStyle w:val="Odstavekseznama"/>
        <w:numPr>
          <w:ilvl w:val="0"/>
          <w:numId w:val="48"/>
        </w:numPr>
        <w:suppressAutoHyphens w:val="0"/>
        <w:spacing w:after="200" w:line="276" w:lineRule="auto"/>
        <w:contextualSpacing/>
        <w:rPr>
          <w:rFonts w:ascii="Arial" w:hAnsi="Arial" w:cs="Arial"/>
          <w:sz w:val="24"/>
          <w:szCs w:val="24"/>
        </w:rPr>
      </w:pPr>
      <w:r w:rsidRPr="001538F8">
        <w:rPr>
          <w:rFonts w:ascii="Arial" w:hAnsi="Arial" w:cs="Arial"/>
          <w:sz w:val="24"/>
          <w:szCs w:val="24"/>
        </w:rPr>
        <w:t>Z otroki kuhamo koruzo in otroci imajo zato oblečene predpasnike. Vzgojiteljica vpraša otroke: »Kaj imate danes oblečeno?« Eden izmed otrok odgovori: »Predpražnik.«</w:t>
      </w:r>
    </w:p>
    <w:p w:rsidR="00574ECD" w:rsidRPr="001538F8" w:rsidRDefault="00574ECD" w:rsidP="00D63E44">
      <w:pPr>
        <w:pStyle w:val="Odstavekseznama"/>
        <w:numPr>
          <w:ilvl w:val="0"/>
          <w:numId w:val="48"/>
        </w:numPr>
        <w:suppressAutoHyphens w:val="0"/>
        <w:spacing w:after="200" w:line="276" w:lineRule="auto"/>
        <w:contextualSpacing/>
        <w:rPr>
          <w:rFonts w:ascii="Arial" w:hAnsi="Arial" w:cs="Arial"/>
          <w:sz w:val="24"/>
          <w:szCs w:val="24"/>
        </w:rPr>
      </w:pPr>
      <w:r w:rsidRPr="001538F8">
        <w:rPr>
          <w:rFonts w:ascii="Arial" w:hAnsi="Arial" w:cs="Arial"/>
          <w:sz w:val="24"/>
          <w:szCs w:val="24"/>
        </w:rPr>
        <w:t>Otroci se pogovarjajo za mizo</w:t>
      </w:r>
      <w:r w:rsidR="001918E3">
        <w:rPr>
          <w:rFonts w:ascii="Arial" w:hAnsi="Arial" w:cs="Arial"/>
          <w:sz w:val="24"/>
          <w:szCs w:val="24"/>
        </w:rPr>
        <w:t>,</w:t>
      </w:r>
      <w:r w:rsidRPr="001538F8">
        <w:rPr>
          <w:rFonts w:ascii="Arial" w:hAnsi="Arial" w:cs="Arial"/>
          <w:sz w:val="24"/>
          <w:szCs w:val="24"/>
        </w:rPr>
        <w:t xml:space="preserve"> kako jim je ime in kdo je dal komu ime. Deček pove svoje ime in reče: »Ker se očka in mamica nista mogla odločiti</w:t>
      </w:r>
      <w:r w:rsidR="001918E3">
        <w:rPr>
          <w:rFonts w:ascii="Arial" w:hAnsi="Arial" w:cs="Arial"/>
          <w:sz w:val="24"/>
          <w:szCs w:val="24"/>
        </w:rPr>
        <w:t>,</w:t>
      </w:r>
      <w:r w:rsidRPr="001538F8">
        <w:rPr>
          <w:rFonts w:ascii="Arial" w:hAnsi="Arial" w:cs="Arial"/>
          <w:sz w:val="24"/>
          <w:szCs w:val="24"/>
        </w:rPr>
        <w:t xml:space="preserve"> kako mi bo ime, mi je ime dal dedi.</w:t>
      </w:r>
      <w:r w:rsidR="001538F8">
        <w:rPr>
          <w:rFonts w:ascii="Arial" w:hAnsi="Arial" w:cs="Arial"/>
          <w:sz w:val="24"/>
          <w:szCs w:val="24"/>
        </w:rPr>
        <w:t>«</w:t>
      </w:r>
    </w:p>
    <w:p w:rsidR="00CE2152" w:rsidRDefault="000557CD" w:rsidP="00D63E44">
      <w:pPr>
        <w:pStyle w:val="Odstavekseznama"/>
        <w:numPr>
          <w:ilvl w:val="0"/>
          <w:numId w:val="48"/>
        </w:numPr>
        <w:suppressAutoHyphens w:val="0"/>
        <w:spacing w:after="200" w:line="276" w:lineRule="auto"/>
        <w:contextualSpacing/>
        <w:rPr>
          <w:rFonts w:ascii="Arial" w:hAnsi="Arial" w:cs="Arial"/>
          <w:sz w:val="24"/>
          <w:szCs w:val="24"/>
        </w:rPr>
      </w:pPr>
      <w:r>
        <w:rPr>
          <w:rFonts w:ascii="Arial" w:hAnsi="Arial" w:cs="Arial"/>
          <w:sz w:val="24"/>
          <w:szCs w:val="24"/>
        </w:rPr>
        <w:t>K vzgojiteljici pride v vrtec na obisk njena</w:t>
      </w:r>
      <w:r w:rsidR="00574ECD" w:rsidRPr="001538F8">
        <w:rPr>
          <w:rFonts w:ascii="Arial" w:hAnsi="Arial" w:cs="Arial"/>
          <w:sz w:val="24"/>
          <w:szCs w:val="24"/>
        </w:rPr>
        <w:t xml:space="preserve"> </w:t>
      </w:r>
      <w:r>
        <w:rPr>
          <w:rFonts w:ascii="Arial" w:hAnsi="Arial" w:cs="Arial"/>
          <w:sz w:val="24"/>
          <w:szCs w:val="24"/>
        </w:rPr>
        <w:t>hčerka. Otrok iz skupine vpraša</w:t>
      </w:r>
      <w:r w:rsidR="00574ECD" w:rsidRPr="001538F8">
        <w:rPr>
          <w:rFonts w:ascii="Arial" w:hAnsi="Arial" w:cs="Arial"/>
          <w:sz w:val="24"/>
          <w:szCs w:val="24"/>
        </w:rPr>
        <w:t>: »Ali je to</w:t>
      </w:r>
      <w:r>
        <w:rPr>
          <w:rFonts w:ascii="Arial" w:hAnsi="Arial" w:cs="Arial"/>
          <w:sz w:val="24"/>
          <w:szCs w:val="24"/>
        </w:rPr>
        <w:t xml:space="preserve"> tvoja mlajša sestrica?« </w:t>
      </w:r>
    </w:p>
    <w:p w:rsidR="00DD70F7" w:rsidRDefault="00DD70F7" w:rsidP="00D63E44">
      <w:pPr>
        <w:pStyle w:val="Odstavekseznama"/>
        <w:numPr>
          <w:ilvl w:val="0"/>
          <w:numId w:val="48"/>
        </w:numPr>
        <w:suppressAutoHyphens w:val="0"/>
        <w:spacing w:after="200" w:line="276" w:lineRule="auto"/>
        <w:contextualSpacing/>
        <w:rPr>
          <w:rFonts w:ascii="Arial" w:hAnsi="Arial" w:cs="Arial"/>
          <w:sz w:val="24"/>
          <w:szCs w:val="24"/>
        </w:rPr>
      </w:pPr>
      <w:r>
        <w:rPr>
          <w:rFonts w:ascii="Arial" w:hAnsi="Arial" w:cs="Arial"/>
          <w:sz w:val="24"/>
          <w:szCs w:val="24"/>
        </w:rPr>
        <w:t>Ko smo s</w:t>
      </w:r>
      <w:r w:rsidR="000557CD">
        <w:rPr>
          <w:rFonts w:ascii="Arial" w:hAnsi="Arial" w:cs="Arial"/>
          <w:sz w:val="24"/>
          <w:szCs w:val="24"/>
        </w:rPr>
        <w:t>e vrnili z izleta v Prestranku,</w:t>
      </w:r>
      <w:r>
        <w:rPr>
          <w:rFonts w:ascii="Arial" w:hAnsi="Arial" w:cs="Arial"/>
          <w:sz w:val="24"/>
          <w:szCs w:val="24"/>
        </w:rPr>
        <w:t xml:space="preserve"> kjer smo si ogledali Ovčjo jamo in videli netopirja</w:t>
      </w:r>
      <w:r w:rsidR="000557CD">
        <w:rPr>
          <w:rFonts w:ascii="Arial" w:hAnsi="Arial" w:cs="Arial"/>
          <w:sz w:val="24"/>
          <w:szCs w:val="24"/>
        </w:rPr>
        <w:t>,</w:t>
      </w:r>
      <w:r>
        <w:rPr>
          <w:rFonts w:ascii="Arial" w:hAnsi="Arial" w:cs="Arial"/>
          <w:sz w:val="24"/>
          <w:szCs w:val="24"/>
        </w:rPr>
        <w:t xml:space="preserve"> je deklica komentirala: »V </w:t>
      </w:r>
      <w:r w:rsidR="00D24433">
        <w:rPr>
          <w:rFonts w:ascii="Arial" w:hAnsi="Arial" w:cs="Arial"/>
          <w:sz w:val="24"/>
          <w:szCs w:val="24"/>
        </w:rPr>
        <w:t xml:space="preserve">jami smo videli </w:t>
      </w:r>
      <w:proofErr w:type="spellStart"/>
      <w:r w:rsidR="00D24433">
        <w:rPr>
          <w:rFonts w:ascii="Arial" w:hAnsi="Arial" w:cs="Arial"/>
          <w:sz w:val="24"/>
          <w:szCs w:val="24"/>
        </w:rPr>
        <w:t>tonopirja</w:t>
      </w:r>
      <w:proofErr w:type="spellEnd"/>
      <w:r>
        <w:rPr>
          <w:rFonts w:ascii="Arial" w:hAnsi="Arial" w:cs="Arial"/>
          <w:sz w:val="24"/>
          <w:szCs w:val="24"/>
        </w:rPr>
        <w:t>.«</w:t>
      </w:r>
    </w:p>
    <w:p w:rsidR="00502BC3" w:rsidRPr="00D24433" w:rsidRDefault="00DD70F7" w:rsidP="00D24433">
      <w:pPr>
        <w:pStyle w:val="Odstavekseznama"/>
        <w:numPr>
          <w:ilvl w:val="0"/>
          <w:numId w:val="48"/>
        </w:numPr>
        <w:suppressAutoHyphens w:val="0"/>
        <w:spacing w:after="200" w:line="276" w:lineRule="auto"/>
        <w:contextualSpacing/>
        <w:rPr>
          <w:rFonts w:ascii="Arial" w:hAnsi="Arial" w:cs="Arial"/>
          <w:sz w:val="24"/>
          <w:szCs w:val="24"/>
        </w:rPr>
      </w:pPr>
      <w:r>
        <w:rPr>
          <w:rFonts w:ascii="Arial" w:hAnsi="Arial" w:cs="Arial"/>
          <w:sz w:val="24"/>
          <w:szCs w:val="24"/>
        </w:rPr>
        <w:t>Vzgojiteljica otrokom poda navodi</w:t>
      </w:r>
      <w:r w:rsidR="00D24433">
        <w:rPr>
          <w:rFonts w:ascii="Arial" w:hAnsi="Arial" w:cs="Arial"/>
          <w:sz w:val="24"/>
          <w:szCs w:val="24"/>
        </w:rPr>
        <w:t>l</w:t>
      </w:r>
      <w:r>
        <w:rPr>
          <w:rFonts w:ascii="Arial" w:hAnsi="Arial" w:cs="Arial"/>
          <w:sz w:val="24"/>
          <w:szCs w:val="24"/>
        </w:rPr>
        <w:t>o</w:t>
      </w:r>
      <w:r w:rsidR="000557CD">
        <w:rPr>
          <w:rFonts w:ascii="Arial" w:hAnsi="Arial" w:cs="Arial"/>
          <w:sz w:val="24"/>
          <w:szCs w:val="24"/>
        </w:rPr>
        <w:t>,</w:t>
      </w:r>
      <w:r>
        <w:rPr>
          <w:rFonts w:ascii="Arial" w:hAnsi="Arial" w:cs="Arial"/>
          <w:sz w:val="24"/>
          <w:szCs w:val="24"/>
        </w:rPr>
        <w:t xml:space="preserve"> naj narišejo sebe. Ko deklica prinese svojo risbo vzgojiteljici, jo vzgojiteljica spodbudi</w:t>
      </w:r>
      <w:r w:rsidR="000557CD">
        <w:rPr>
          <w:rFonts w:ascii="Arial" w:hAnsi="Arial" w:cs="Arial"/>
          <w:sz w:val="24"/>
          <w:szCs w:val="24"/>
        </w:rPr>
        <w:t>,</w:t>
      </w:r>
      <w:r>
        <w:rPr>
          <w:rFonts w:ascii="Arial" w:hAnsi="Arial" w:cs="Arial"/>
          <w:sz w:val="24"/>
          <w:szCs w:val="24"/>
        </w:rPr>
        <w:t xml:space="preserve"> naj nariše še kakšen detajl več (npr. nos). Deklica nariše nos in se vrne k vzgojiteljici in ji reče: »Poglej</w:t>
      </w:r>
      <w:r w:rsidR="000557CD">
        <w:rPr>
          <w:rFonts w:ascii="Arial" w:hAnsi="Arial" w:cs="Arial"/>
          <w:sz w:val="24"/>
          <w:szCs w:val="24"/>
        </w:rPr>
        <w:t>,</w:t>
      </w:r>
      <w:r>
        <w:rPr>
          <w:rFonts w:ascii="Arial" w:hAnsi="Arial" w:cs="Arial"/>
          <w:sz w:val="24"/>
          <w:szCs w:val="24"/>
        </w:rPr>
        <w:t xml:space="preserve"> zdaj sem pa kot pujs.«</w:t>
      </w:r>
    </w:p>
    <w:p w:rsidR="00502BC3" w:rsidRPr="00C30620" w:rsidRDefault="00FA0703" w:rsidP="00502BC3">
      <w:pPr>
        <w:jc w:val="both"/>
        <w:rPr>
          <w:rFonts w:ascii="Arial" w:hAnsi="Arial" w:cs="Arial"/>
          <w:sz w:val="24"/>
          <w:szCs w:val="24"/>
        </w:rPr>
      </w:pPr>
      <w:r w:rsidRPr="00FA0703">
        <w:rPr>
          <w:noProof/>
          <w:sz w:val="24"/>
          <w:szCs w:val="24"/>
          <w:shd w:val="clear" w:color="auto" w:fill="FFFFFF"/>
          <w:lang w:eastAsia="sl-SI"/>
        </w:rPr>
        <w:lastRenderedPageBreak/>
        <mc:AlternateContent>
          <mc:Choice Requires="wps">
            <w:drawing>
              <wp:anchor distT="45720" distB="45720" distL="114300" distR="114300" simplePos="0" relativeHeight="251710464" behindDoc="0" locked="0" layoutInCell="1" allowOverlap="1" wp14:anchorId="6B0EB8D6" wp14:editId="2ED5E886">
                <wp:simplePos x="0" y="0"/>
                <wp:positionH relativeFrom="margin">
                  <wp:align>left</wp:align>
                </wp:positionH>
                <wp:positionV relativeFrom="paragraph">
                  <wp:posOffset>253295</wp:posOffset>
                </wp:positionV>
                <wp:extent cx="4695825" cy="451485"/>
                <wp:effectExtent l="57150" t="38100" r="85725" b="100965"/>
                <wp:wrapSquare wrapText="bothSides"/>
                <wp:docPr id="42"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5825" cy="451485"/>
                        </a:xfrm>
                        <a:prstGeom prst="rect">
                          <a:avLst/>
                        </a:prstGeom>
                        <a:solidFill>
                          <a:srgbClr val="F79646">
                            <a:lumMod val="75000"/>
                          </a:srgbClr>
                        </a:solidFill>
                        <a:ln w="9525" cap="flat" cmpd="sng" algn="ctr">
                          <a:solidFill>
                            <a:srgbClr val="4BACC6">
                              <a:shade val="95000"/>
                              <a:satMod val="105000"/>
                            </a:srgbClr>
                          </a:solidFill>
                          <a:prstDash val="solid"/>
                          <a:headEnd/>
                          <a:tailEnd/>
                        </a:ln>
                        <a:effectLst>
                          <a:outerShdw blurRad="40000" dist="20000" dir="5400000" rotWithShape="0">
                            <a:srgbClr val="000000">
                              <a:alpha val="38000"/>
                            </a:srgbClr>
                          </a:outerShdw>
                        </a:effectLst>
                      </wps:spPr>
                      <wps:txbx>
                        <w:txbxContent>
                          <w:p w:rsidR="00FA0703" w:rsidRPr="00111B3D" w:rsidRDefault="00FA0703" w:rsidP="00FA0703">
                            <w:pPr>
                              <w:pStyle w:val="Citat"/>
                              <w:rPr>
                                <w:b/>
                                <w:color w:val="E36C0A" w:themeColor="accent6" w:themeShade="BF"/>
                                <w:sz w:val="40"/>
                                <w:szCs w:val="40"/>
                              </w:rPr>
                            </w:pPr>
                            <w:r>
                              <w:rPr>
                                <w:b/>
                                <w:sz w:val="40"/>
                                <w:szCs w:val="40"/>
                              </w:rPr>
                              <w:t>KAJ NAS ČAKA</w:t>
                            </w:r>
                            <w:r w:rsidR="00432019">
                              <w:rPr>
                                <w:b/>
                                <w:sz w:val="40"/>
                                <w:szCs w:val="40"/>
                              </w:rPr>
                              <w:t xml:space="preserve"> </w:t>
                            </w:r>
                            <w:r>
                              <w:rPr>
                                <w:b/>
                                <w:sz w:val="40"/>
                                <w:szCs w:val="40"/>
                              </w:rPr>
                              <w:t>… do naslednjega izida</w:t>
                            </w:r>
                            <w:r w:rsidR="00432019">
                              <w:rPr>
                                <w:b/>
                                <w:sz w:val="40"/>
                                <w:szCs w:val="40"/>
                              </w:rPr>
                              <w:t>.</w:t>
                            </w:r>
                          </w:p>
                          <w:p w:rsidR="00FA0703" w:rsidRDefault="00FA0703" w:rsidP="00FA070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B0EB8D6" id="_x0000_s1034" type="#_x0000_t202" style="position:absolute;left:0;text-align:left;margin-left:0;margin-top:19.95pt;width:369.75pt;height:35.55pt;z-index:2517104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" fillcolor="#e46c0a" strokecolor="#46aac5">
                <v:shadow on="t" color="black" opacity="24903f" origin=",.5" offset="0,.55556mm"/>
                <v:textbox>
                  <w:txbxContent>
                    <w:p w:rsidR="00FA0703" w:rsidRPr="00111B3D" w:rsidRDefault="00FA0703" w:rsidP="00FA0703">
                      <w:pPr>
                        <w:pStyle w:val="Quote"/>
                        <w:rPr>
                          <w:b/>
                          <w:color w:val="E36C0A" w:themeColor="accent6" w:themeShade="BF"/>
                          <w:sz w:val="40"/>
                          <w:szCs w:val="40"/>
                        </w:rPr>
                      </w:pPr>
                      <w:r>
                        <w:rPr>
                          <w:b/>
                          <w:sz w:val="40"/>
                          <w:szCs w:val="40"/>
                        </w:rPr>
                        <w:t>KAJ NAS ČAKA</w:t>
                      </w:r>
                      <w:r w:rsidR="00432019">
                        <w:rPr>
                          <w:b/>
                          <w:sz w:val="40"/>
                          <w:szCs w:val="40"/>
                        </w:rPr>
                        <w:t xml:space="preserve"> </w:t>
                      </w:r>
                      <w:bookmarkStart w:id="1" w:name="_GoBack"/>
                      <w:bookmarkEnd w:id="1"/>
                      <w:r>
                        <w:rPr>
                          <w:b/>
                          <w:sz w:val="40"/>
                          <w:szCs w:val="40"/>
                        </w:rPr>
                        <w:t>… do naslednjega izida</w:t>
                      </w:r>
                      <w:r w:rsidR="00432019">
                        <w:rPr>
                          <w:b/>
                          <w:sz w:val="40"/>
                          <w:szCs w:val="40"/>
                        </w:rPr>
                        <w:t>.</w:t>
                      </w:r>
                    </w:p>
                    <w:p w:rsidR="00FA0703" w:rsidRDefault="00FA0703" w:rsidP="00FA0703"/>
                  </w:txbxContent>
                </v:textbox>
                <w10:wrap type="square" anchorx="margin"/>
              </v:shape>
            </w:pict>
          </mc:Fallback>
        </mc:AlternateContent>
      </w:r>
    </w:p>
    <w:p w:rsidR="00502BC3" w:rsidRDefault="00FA0703" w:rsidP="00FA0703">
      <w:pPr>
        <w:pStyle w:val="Odstavekseznama"/>
        <w:numPr>
          <w:ilvl w:val="0"/>
          <w:numId w:val="49"/>
        </w:numPr>
        <w:jc w:val="both"/>
        <w:rPr>
          <w:rFonts w:ascii="Arial" w:hAnsi="Arial" w:cs="Arial"/>
          <w:sz w:val="24"/>
          <w:szCs w:val="24"/>
        </w:rPr>
      </w:pPr>
      <w:r>
        <w:rPr>
          <w:rFonts w:ascii="Arial" w:hAnsi="Arial" w:cs="Arial"/>
          <w:sz w:val="24"/>
          <w:szCs w:val="24"/>
        </w:rPr>
        <w:t>Tradicionalni slovenski zajtrk.</w:t>
      </w:r>
    </w:p>
    <w:p w:rsidR="00FA0703" w:rsidRDefault="00FA0703" w:rsidP="00FA0703">
      <w:pPr>
        <w:pStyle w:val="Odstavekseznama"/>
        <w:numPr>
          <w:ilvl w:val="0"/>
          <w:numId w:val="49"/>
        </w:numPr>
        <w:jc w:val="both"/>
        <w:rPr>
          <w:rFonts w:ascii="Arial" w:hAnsi="Arial" w:cs="Arial"/>
          <w:sz w:val="24"/>
          <w:szCs w:val="24"/>
        </w:rPr>
      </w:pPr>
      <w:r>
        <w:rPr>
          <w:rFonts w:ascii="Arial" w:hAnsi="Arial" w:cs="Arial"/>
          <w:sz w:val="24"/>
          <w:szCs w:val="24"/>
        </w:rPr>
        <w:t>Noč v vrtcu (najstarejši otroci).</w:t>
      </w:r>
    </w:p>
    <w:p w:rsidR="000557CD" w:rsidRDefault="000557CD" w:rsidP="00FA0703">
      <w:pPr>
        <w:pStyle w:val="Odstavekseznama"/>
        <w:numPr>
          <w:ilvl w:val="0"/>
          <w:numId w:val="49"/>
        </w:numPr>
        <w:jc w:val="both"/>
        <w:rPr>
          <w:rFonts w:ascii="Arial" w:hAnsi="Arial" w:cs="Arial"/>
          <w:sz w:val="24"/>
          <w:szCs w:val="24"/>
        </w:rPr>
      </w:pPr>
      <w:r>
        <w:rPr>
          <w:rFonts w:ascii="Arial" w:hAnsi="Arial" w:cs="Arial"/>
          <w:sz w:val="24"/>
          <w:szCs w:val="24"/>
        </w:rPr>
        <w:t>Popoldanska delavnica otrok in staršev Zelene sobe.</w:t>
      </w:r>
    </w:p>
    <w:p w:rsidR="00FA0703" w:rsidRDefault="00FA0703" w:rsidP="00FA0703">
      <w:pPr>
        <w:pStyle w:val="Odstavekseznama"/>
        <w:numPr>
          <w:ilvl w:val="0"/>
          <w:numId w:val="49"/>
        </w:numPr>
        <w:jc w:val="both"/>
        <w:rPr>
          <w:rFonts w:ascii="Arial" w:hAnsi="Arial" w:cs="Arial"/>
          <w:sz w:val="24"/>
          <w:szCs w:val="24"/>
        </w:rPr>
      </w:pPr>
      <w:r>
        <w:rPr>
          <w:rFonts w:ascii="Arial" w:hAnsi="Arial" w:cs="Arial"/>
          <w:sz w:val="24"/>
          <w:szCs w:val="24"/>
        </w:rPr>
        <w:t>Katrina tržnica.</w:t>
      </w:r>
    </w:p>
    <w:p w:rsidR="00FA0703" w:rsidRDefault="00FA0703" w:rsidP="00FA0703">
      <w:pPr>
        <w:pStyle w:val="Odstavekseznama"/>
        <w:numPr>
          <w:ilvl w:val="0"/>
          <w:numId w:val="49"/>
        </w:numPr>
        <w:jc w:val="both"/>
        <w:rPr>
          <w:rFonts w:ascii="Arial" w:hAnsi="Arial" w:cs="Arial"/>
          <w:sz w:val="24"/>
          <w:szCs w:val="24"/>
        </w:rPr>
      </w:pPr>
      <w:r>
        <w:rPr>
          <w:rFonts w:ascii="Arial" w:hAnsi="Arial" w:cs="Arial"/>
          <w:sz w:val="24"/>
          <w:szCs w:val="24"/>
        </w:rPr>
        <w:t xml:space="preserve">OBISK MIKLAVŽA. </w:t>
      </w:r>
      <w:r w:rsidRPr="00FA0703">
        <w:rPr>
          <w:rFonts w:ascii="Arial" w:hAnsi="Arial" w:cs="Arial"/>
          <w:sz w:val="24"/>
          <w:szCs w:val="24"/>
        </w:rPr>
        <w:sym w:font="Wingdings" w:char="F04A"/>
      </w:r>
    </w:p>
    <w:p w:rsidR="00FA0703" w:rsidRDefault="00FA0703" w:rsidP="00FA0703">
      <w:pPr>
        <w:pStyle w:val="Odstavekseznama"/>
        <w:numPr>
          <w:ilvl w:val="0"/>
          <w:numId w:val="49"/>
        </w:numPr>
        <w:jc w:val="both"/>
        <w:rPr>
          <w:rFonts w:ascii="Arial" w:hAnsi="Arial" w:cs="Arial"/>
          <w:sz w:val="24"/>
          <w:szCs w:val="24"/>
        </w:rPr>
      </w:pPr>
      <w:r>
        <w:rPr>
          <w:rFonts w:ascii="Arial" w:hAnsi="Arial" w:cs="Arial"/>
          <w:sz w:val="24"/>
          <w:szCs w:val="24"/>
        </w:rPr>
        <w:t>Predstava za otroke - dijakinje vzgojiteljske šole Ajdovščina.</w:t>
      </w:r>
    </w:p>
    <w:p w:rsidR="00FA0703" w:rsidRDefault="00FA0703" w:rsidP="00FA0703">
      <w:pPr>
        <w:pStyle w:val="Odstavekseznama"/>
        <w:numPr>
          <w:ilvl w:val="0"/>
          <w:numId w:val="49"/>
        </w:numPr>
        <w:jc w:val="both"/>
        <w:rPr>
          <w:rFonts w:ascii="Arial" w:hAnsi="Arial" w:cs="Arial"/>
          <w:sz w:val="24"/>
          <w:szCs w:val="24"/>
        </w:rPr>
      </w:pPr>
      <w:r>
        <w:rPr>
          <w:rFonts w:ascii="Arial" w:hAnsi="Arial" w:cs="Arial"/>
          <w:sz w:val="24"/>
          <w:szCs w:val="24"/>
        </w:rPr>
        <w:t>Tradicionalna Božičnica (otroci našega vrtca se vam prestavijo).</w:t>
      </w:r>
    </w:p>
    <w:p w:rsidR="008449E6" w:rsidRDefault="00FA0703" w:rsidP="00FA0703">
      <w:pPr>
        <w:pStyle w:val="Odstavekseznama"/>
        <w:numPr>
          <w:ilvl w:val="0"/>
          <w:numId w:val="49"/>
        </w:numPr>
        <w:jc w:val="both"/>
        <w:rPr>
          <w:rFonts w:ascii="Arial" w:hAnsi="Arial" w:cs="Arial"/>
          <w:sz w:val="24"/>
          <w:szCs w:val="24"/>
        </w:rPr>
      </w:pPr>
      <w:r>
        <w:rPr>
          <w:rFonts w:ascii="Arial" w:hAnsi="Arial" w:cs="Arial"/>
          <w:sz w:val="24"/>
          <w:szCs w:val="24"/>
        </w:rPr>
        <w:t xml:space="preserve">Dve 40-letnici naših zaposlenih. </w:t>
      </w:r>
      <w:r w:rsidR="008449E6" w:rsidRPr="008449E6">
        <w:rPr>
          <w:rFonts w:ascii="Arial" w:hAnsi="Arial" w:cs="Arial"/>
          <w:sz w:val="24"/>
          <w:szCs w:val="24"/>
        </w:rPr>
        <w:sym w:font="Wingdings" w:char="F04A"/>
      </w:r>
    </w:p>
    <w:p w:rsidR="00FA0703" w:rsidRDefault="008449E6" w:rsidP="00FA0703">
      <w:pPr>
        <w:pStyle w:val="Odstavekseznama"/>
        <w:numPr>
          <w:ilvl w:val="0"/>
          <w:numId w:val="49"/>
        </w:numPr>
        <w:jc w:val="both"/>
        <w:rPr>
          <w:rFonts w:ascii="Arial" w:hAnsi="Arial" w:cs="Arial"/>
          <w:sz w:val="24"/>
          <w:szCs w:val="24"/>
        </w:rPr>
      </w:pPr>
      <w:r>
        <w:rPr>
          <w:rFonts w:ascii="Arial" w:hAnsi="Arial" w:cs="Arial"/>
          <w:sz w:val="24"/>
          <w:szCs w:val="24"/>
        </w:rPr>
        <w:t>Fotografiranje otrok.</w:t>
      </w:r>
    </w:p>
    <w:p w:rsidR="00FA0703" w:rsidRPr="00FA0703" w:rsidRDefault="00FA0703" w:rsidP="00FA0703">
      <w:pPr>
        <w:pStyle w:val="Odstavekseznama"/>
        <w:numPr>
          <w:ilvl w:val="0"/>
          <w:numId w:val="49"/>
        </w:numPr>
        <w:jc w:val="both"/>
        <w:rPr>
          <w:rFonts w:ascii="Arial" w:hAnsi="Arial" w:cs="Arial"/>
          <w:sz w:val="24"/>
          <w:szCs w:val="24"/>
        </w:rPr>
      </w:pPr>
      <w:r>
        <w:rPr>
          <w:rFonts w:ascii="Arial" w:hAnsi="Arial" w:cs="Arial"/>
          <w:sz w:val="24"/>
          <w:szCs w:val="24"/>
        </w:rPr>
        <w:t>In še in še…</w:t>
      </w:r>
    </w:p>
    <w:p w:rsidR="00FA0703" w:rsidRPr="00FA0703" w:rsidRDefault="00FA0703" w:rsidP="00FA0703">
      <w:pPr>
        <w:jc w:val="both"/>
        <w:rPr>
          <w:rFonts w:ascii="Arial" w:hAnsi="Arial" w:cs="Arial"/>
          <w:sz w:val="24"/>
          <w:szCs w:val="24"/>
        </w:rPr>
      </w:pPr>
    </w:p>
    <w:p w:rsidR="00502BC3" w:rsidRDefault="00FA0703" w:rsidP="00502BC3">
      <w:pPr>
        <w:jc w:val="both"/>
        <w:rPr>
          <w:rFonts w:ascii="Arial" w:hAnsi="Arial" w:cs="Arial"/>
          <w:sz w:val="24"/>
          <w:szCs w:val="24"/>
        </w:rPr>
      </w:pPr>
      <w:r>
        <w:rPr>
          <w:noProof/>
          <w:lang w:eastAsia="sl-SI"/>
        </w:rPr>
        <w:drawing>
          <wp:anchor distT="0" distB="0" distL="114300" distR="114300" simplePos="0" relativeHeight="251713536" behindDoc="1" locked="0" layoutInCell="1" allowOverlap="1">
            <wp:simplePos x="0" y="0"/>
            <wp:positionH relativeFrom="margin">
              <wp:posOffset>674645</wp:posOffset>
            </wp:positionH>
            <wp:positionV relativeFrom="paragraph">
              <wp:posOffset>89425</wp:posOffset>
            </wp:positionV>
            <wp:extent cx="3877007" cy="2911634"/>
            <wp:effectExtent l="323850" t="323850" r="333375" b="327025"/>
            <wp:wrapNone/>
            <wp:docPr id="44" name="Slika 44" descr="http://www.miklavzev-vrtec.si/files/2014/12/20171003_084741-300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iklavzev-vrtec.si/files/2014/12/20171003_084741-300x225.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84103" cy="2916963"/>
                    </a:xfrm>
                    <a:prstGeom prst="round2DiagRect">
                      <a:avLst>
                        <a:gd name="adj1" fmla="val 16667"/>
                        <a:gd name="adj2" fmla="val 0"/>
                      </a:avLst>
                    </a:prstGeom>
                    <a:ln w="88900" cap="sq">
                      <a:solidFill>
                        <a:schemeClr val="accent6">
                          <a:lumMod val="60000"/>
                          <a:lumOff val="40000"/>
                        </a:schemeClr>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FA0703" w:rsidRDefault="00111B3D" w:rsidP="00111B3D">
      <w:pPr>
        <w:tabs>
          <w:tab w:val="left" w:pos="6293"/>
        </w:tabs>
        <w:jc w:val="both"/>
        <w:rPr>
          <w:rFonts w:ascii="Arial" w:hAnsi="Arial" w:cs="Arial"/>
          <w:sz w:val="24"/>
          <w:szCs w:val="24"/>
        </w:rPr>
      </w:pPr>
      <w:r>
        <w:rPr>
          <w:rFonts w:ascii="Arial" w:hAnsi="Arial" w:cs="Arial"/>
          <w:sz w:val="24"/>
          <w:szCs w:val="24"/>
        </w:rPr>
        <w:tab/>
      </w:r>
    </w:p>
    <w:p w:rsidR="00FA0703" w:rsidRDefault="00FA0703" w:rsidP="00502BC3">
      <w:pPr>
        <w:jc w:val="both"/>
        <w:rPr>
          <w:rFonts w:ascii="Arial" w:hAnsi="Arial" w:cs="Arial"/>
          <w:sz w:val="24"/>
          <w:szCs w:val="24"/>
        </w:rPr>
      </w:pPr>
    </w:p>
    <w:p w:rsidR="00FA0703" w:rsidRDefault="00FA0703" w:rsidP="00502BC3">
      <w:pPr>
        <w:jc w:val="both"/>
        <w:rPr>
          <w:rFonts w:ascii="Arial" w:hAnsi="Arial" w:cs="Arial"/>
          <w:sz w:val="24"/>
          <w:szCs w:val="24"/>
        </w:rPr>
      </w:pPr>
    </w:p>
    <w:p w:rsidR="00FA0703" w:rsidRDefault="00FA0703" w:rsidP="00502BC3">
      <w:pPr>
        <w:jc w:val="both"/>
        <w:rPr>
          <w:rFonts w:ascii="Arial" w:hAnsi="Arial" w:cs="Arial"/>
          <w:sz w:val="24"/>
          <w:szCs w:val="24"/>
        </w:rPr>
      </w:pPr>
    </w:p>
    <w:p w:rsidR="00FA0703" w:rsidRDefault="00FA0703" w:rsidP="00502BC3">
      <w:pPr>
        <w:jc w:val="both"/>
        <w:rPr>
          <w:rFonts w:ascii="Arial" w:hAnsi="Arial" w:cs="Arial"/>
          <w:sz w:val="24"/>
          <w:szCs w:val="24"/>
        </w:rPr>
      </w:pPr>
    </w:p>
    <w:p w:rsidR="00FA0703" w:rsidRDefault="00FA0703" w:rsidP="00502BC3">
      <w:pPr>
        <w:jc w:val="both"/>
        <w:rPr>
          <w:rFonts w:ascii="Arial" w:hAnsi="Arial" w:cs="Arial"/>
          <w:sz w:val="24"/>
          <w:szCs w:val="24"/>
        </w:rPr>
      </w:pPr>
    </w:p>
    <w:p w:rsidR="00FA0703" w:rsidRDefault="00FA0703" w:rsidP="00502BC3">
      <w:pPr>
        <w:jc w:val="both"/>
        <w:rPr>
          <w:rFonts w:ascii="Arial" w:hAnsi="Arial" w:cs="Arial"/>
          <w:sz w:val="24"/>
          <w:szCs w:val="24"/>
        </w:rPr>
      </w:pPr>
    </w:p>
    <w:p w:rsidR="00FA0703" w:rsidRDefault="00FA0703" w:rsidP="00502BC3">
      <w:pPr>
        <w:jc w:val="both"/>
        <w:rPr>
          <w:rFonts w:ascii="Arial" w:hAnsi="Arial" w:cs="Arial"/>
          <w:sz w:val="24"/>
          <w:szCs w:val="24"/>
        </w:rPr>
      </w:pPr>
    </w:p>
    <w:p w:rsidR="00FA0703" w:rsidRDefault="00FA0703" w:rsidP="00502BC3">
      <w:pPr>
        <w:jc w:val="both"/>
        <w:rPr>
          <w:rFonts w:ascii="Arial" w:hAnsi="Arial" w:cs="Arial"/>
          <w:sz w:val="24"/>
          <w:szCs w:val="24"/>
        </w:rPr>
      </w:pPr>
    </w:p>
    <w:p w:rsidR="00FA0703" w:rsidRDefault="00FA0703" w:rsidP="00502BC3">
      <w:pPr>
        <w:jc w:val="both"/>
        <w:rPr>
          <w:rFonts w:ascii="Arial" w:hAnsi="Arial" w:cs="Arial"/>
          <w:sz w:val="24"/>
          <w:szCs w:val="24"/>
        </w:rPr>
      </w:pPr>
    </w:p>
    <w:p w:rsidR="00FA0703" w:rsidRDefault="00FA0703" w:rsidP="00502BC3">
      <w:pPr>
        <w:jc w:val="both"/>
        <w:rPr>
          <w:rFonts w:ascii="Arial" w:hAnsi="Arial" w:cs="Arial"/>
          <w:sz w:val="24"/>
          <w:szCs w:val="24"/>
        </w:rPr>
      </w:pPr>
    </w:p>
    <w:p w:rsidR="00FA0703" w:rsidRPr="00C30620" w:rsidRDefault="00FA0703" w:rsidP="00D24433">
      <w:pPr>
        <w:jc w:val="center"/>
        <w:rPr>
          <w:rFonts w:ascii="Arial" w:hAnsi="Arial" w:cs="Arial"/>
          <w:sz w:val="24"/>
          <w:szCs w:val="24"/>
        </w:rPr>
      </w:pPr>
    </w:p>
    <w:p w:rsidR="00A061F3" w:rsidRPr="00C30620" w:rsidRDefault="00A061F3" w:rsidP="00502BC3">
      <w:pPr>
        <w:jc w:val="both"/>
        <w:rPr>
          <w:rFonts w:ascii="Arial" w:hAnsi="Arial" w:cs="Arial"/>
          <w:sz w:val="24"/>
          <w:szCs w:val="24"/>
        </w:rPr>
      </w:pPr>
    </w:p>
    <w:p w:rsidR="00437DA7" w:rsidRPr="001538F8" w:rsidRDefault="00CE2152" w:rsidP="00502BC3">
      <w:pPr>
        <w:jc w:val="both"/>
        <w:rPr>
          <w:rFonts w:ascii="Arial" w:hAnsi="Arial" w:cs="Arial"/>
          <w:b/>
          <w:sz w:val="24"/>
          <w:szCs w:val="24"/>
        </w:rPr>
      </w:pPr>
      <w:r w:rsidRPr="00C30620">
        <w:rPr>
          <w:rFonts w:ascii="Arial" w:hAnsi="Arial" w:cs="Arial"/>
          <w:b/>
          <w:color w:val="E36C0A" w:themeColor="accent6" w:themeShade="BF"/>
          <w:sz w:val="24"/>
          <w:szCs w:val="24"/>
        </w:rPr>
        <w:t xml:space="preserve">        </w:t>
      </w:r>
      <w:r w:rsidR="00437DA7" w:rsidRPr="00C30620">
        <w:rPr>
          <w:rFonts w:ascii="Arial" w:hAnsi="Arial" w:cs="Arial"/>
          <w:b/>
          <w:color w:val="E36C0A" w:themeColor="accent6" w:themeShade="BF"/>
          <w:sz w:val="24"/>
          <w:szCs w:val="24"/>
        </w:rPr>
        <w:t xml:space="preserve">                                 </w:t>
      </w:r>
    </w:p>
    <w:p w:rsidR="00A061F3" w:rsidRPr="001538F8" w:rsidRDefault="00437DA7" w:rsidP="00502BC3">
      <w:pPr>
        <w:jc w:val="both"/>
        <w:rPr>
          <w:rFonts w:ascii="Arial" w:hAnsi="Arial" w:cs="Arial"/>
          <w:b/>
          <w:sz w:val="24"/>
          <w:szCs w:val="24"/>
        </w:rPr>
      </w:pPr>
      <w:r w:rsidRPr="001538F8">
        <w:rPr>
          <w:rFonts w:ascii="Arial" w:hAnsi="Arial" w:cs="Arial"/>
          <w:b/>
          <w:sz w:val="24"/>
          <w:szCs w:val="24"/>
        </w:rPr>
        <w:t xml:space="preserve">                                         </w:t>
      </w:r>
      <w:r w:rsidR="00EA557C" w:rsidRPr="001538F8">
        <w:rPr>
          <w:rFonts w:ascii="Arial" w:hAnsi="Arial" w:cs="Arial"/>
          <w:b/>
          <w:sz w:val="24"/>
          <w:szCs w:val="24"/>
        </w:rPr>
        <w:t xml:space="preserve">           </w:t>
      </w:r>
    </w:p>
    <w:p w:rsidR="00FD5DDA" w:rsidRDefault="00FD5DDA" w:rsidP="00A061F3">
      <w:pPr>
        <w:rPr>
          <w:rFonts w:ascii="Arial" w:hAnsi="Arial" w:cs="Arial"/>
          <w:sz w:val="24"/>
          <w:szCs w:val="24"/>
        </w:rPr>
      </w:pPr>
    </w:p>
    <w:p w:rsidR="00077149" w:rsidRDefault="00077149" w:rsidP="00A061F3">
      <w:pPr>
        <w:rPr>
          <w:rFonts w:ascii="Arial" w:hAnsi="Arial" w:cs="Arial"/>
          <w:sz w:val="24"/>
          <w:szCs w:val="24"/>
        </w:rPr>
      </w:pPr>
    </w:p>
    <w:p w:rsidR="008449E6" w:rsidRDefault="008449E6" w:rsidP="00A061F3">
      <w:pPr>
        <w:rPr>
          <w:rFonts w:ascii="Arial" w:hAnsi="Arial" w:cs="Arial"/>
          <w:sz w:val="24"/>
          <w:szCs w:val="24"/>
        </w:rPr>
      </w:pPr>
      <w:bookmarkStart w:id="0" w:name="_GoBack"/>
      <w:bookmarkEnd w:id="0"/>
    </w:p>
    <w:p w:rsidR="005B06BF" w:rsidRPr="00C30620" w:rsidRDefault="00FA0703" w:rsidP="00A061F3">
      <w:pPr>
        <w:rPr>
          <w:rFonts w:ascii="Arial" w:hAnsi="Arial" w:cs="Arial"/>
          <w:sz w:val="24"/>
          <w:szCs w:val="24"/>
        </w:rPr>
      </w:pPr>
      <w:r w:rsidRPr="00FA0703">
        <w:rPr>
          <w:noProof/>
          <w:sz w:val="24"/>
          <w:szCs w:val="24"/>
          <w:shd w:val="clear" w:color="auto" w:fill="FFFFFF"/>
          <w:lang w:eastAsia="sl-SI"/>
        </w:rPr>
        <mc:AlternateContent>
          <mc:Choice Requires="wps">
            <w:drawing>
              <wp:anchor distT="45720" distB="45720" distL="114300" distR="114300" simplePos="0" relativeHeight="251712512" behindDoc="0" locked="0" layoutInCell="1" allowOverlap="1" wp14:anchorId="2DC8D8F5" wp14:editId="0D37F55D">
                <wp:simplePos x="0" y="0"/>
                <wp:positionH relativeFrom="column">
                  <wp:posOffset>451074</wp:posOffset>
                </wp:positionH>
                <wp:positionV relativeFrom="paragraph">
                  <wp:posOffset>262367</wp:posOffset>
                </wp:positionV>
                <wp:extent cx="4059219" cy="270510"/>
                <wp:effectExtent l="57150" t="38100" r="74930" b="91440"/>
                <wp:wrapSquare wrapText="bothSides"/>
                <wp:docPr id="43"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9219" cy="270510"/>
                        </a:xfrm>
                        <a:prstGeom prst="rect">
                          <a:avLst/>
                        </a:prstGeom>
                        <a:solidFill>
                          <a:srgbClr val="F79646">
                            <a:lumMod val="75000"/>
                          </a:srgbClr>
                        </a:solidFill>
                        <a:ln w="9525" cap="flat" cmpd="sng" algn="ctr">
                          <a:solidFill>
                            <a:srgbClr val="4BACC6">
                              <a:shade val="95000"/>
                              <a:satMod val="105000"/>
                            </a:srgbClr>
                          </a:solidFill>
                          <a:prstDash val="solid"/>
                          <a:headEnd/>
                          <a:tailEnd/>
                        </a:ln>
                        <a:effectLst>
                          <a:outerShdw blurRad="40000" dist="20000" dir="5400000" rotWithShape="0">
                            <a:srgbClr val="000000">
                              <a:alpha val="38000"/>
                            </a:srgbClr>
                          </a:outerShdw>
                        </a:effectLst>
                      </wps:spPr>
                      <wps:txbx>
                        <w:txbxContent>
                          <w:p w:rsidR="00FA0703" w:rsidRDefault="00FA0703" w:rsidP="00FA0703">
                            <w:r>
                              <w:rPr>
                                <w:rFonts w:ascii="Arial" w:hAnsi="Arial" w:cs="Arial"/>
                                <w:b/>
                                <w:sz w:val="24"/>
                                <w:szCs w:val="24"/>
                              </w:rPr>
                              <w:t>I</w:t>
                            </w:r>
                            <w:r w:rsidR="00D24433">
                              <w:rPr>
                                <w:rFonts w:ascii="Arial" w:hAnsi="Arial" w:cs="Arial"/>
                                <w:b/>
                                <w:sz w:val="24"/>
                                <w:szCs w:val="24"/>
                              </w:rPr>
                              <w:t>zdal</w:t>
                            </w:r>
                            <w:r w:rsidRPr="001538F8">
                              <w:rPr>
                                <w:rFonts w:ascii="Arial" w:hAnsi="Arial" w:cs="Arial"/>
                                <w:b/>
                                <w:sz w:val="24"/>
                                <w:szCs w:val="24"/>
                              </w:rPr>
                              <w:t xml:space="preserve"> Miklavžev vrtec </w:t>
                            </w:r>
                            <w:r w:rsidR="00D24433">
                              <w:rPr>
                                <w:rFonts w:ascii="Arial" w:hAnsi="Arial" w:cs="Arial"/>
                                <w:b/>
                                <w:sz w:val="24"/>
                                <w:szCs w:val="24"/>
                              </w:rPr>
                              <w:t>Logatec. Uredila</w:t>
                            </w:r>
                            <w:r>
                              <w:rPr>
                                <w:rFonts w:ascii="Arial" w:hAnsi="Arial" w:cs="Arial"/>
                                <w:b/>
                                <w:sz w:val="24"/>
                                <w:szCs w:val="24"/>
                              </w:rPr>
                              <w:t xml:space="preserve"> Mojca Demšar</w:t>
                            </w:r>
                            <w:r w:rsidR="00D24433">
                              <w:rPr>
                                <w:rFonts w:ascii="Arial" w:hAnsi="Arial" w:cs="Arial"/>
                                <w:b/>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D0162BF" id="_x0000_s1035" type="#_x0000_t202" style="position:absolute;margin-left:35.5pt;margin-top:20.65pt;width:319.6pt;height:21.3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" fillcolor="#e46c0a" strokecolor="#46aac5">
                <v:shadow on="t" color="black" opacity="24903f" origin=",.5" offset="0,.55556mm"/>
                <v:textbox>
                  <w:txbxContent>
                    <w:p w:rsidR="00FA0703" w:rsidRDefault="00FA0703" w:rsidP="00FA0703">
                      <w:r>
                        <w:rPr>
                          <w:rFonts w:ascii="Arial" w:hAnsi="Arial" w:cs="Arial"/>
                          <w:b/>
                          <w:sz w:val="24"/>
                          <w:szCs w:val="24"/>
                        </w:rPr>
                        <w:t>I</w:t>
                      </w:r>
                      <w:r w:rsidR="00D24433">
                        <w:rPr>
                          <w:rFonts w:ascii="Arial" w:hAnsi="Arial" w:cs="Arial"/>
                          <w:b/>
                          <w:sz w:val="24"/>
                          <w:szCs w:val="24"/>
                        </w:rPr>
                        <w:t>zdal</w:t>
                      </w:r>
                      <w:r w:rsidRPr="001538F8">
                        <w:rPr>
                          <w:rFonts w:ascii="Arial" w:hAnsi="Arial" w:cs="Arial"/>
                          <w:b/>
                          <w:sz w:val="24"/>
                          <w:szCs w:val="24"/>
                        </w:rPr>
                        <w:t xml:space="preserve"> Miklavžev vrtec </w:t>
                      </w:r>
                      <w:r w:rsidR="00D24433">
                        <w:rPr>
                          <w:rFonts w:ascii="Arial" w:hAnsi="Arial" w:cs="Arial"/>
                          <w:b/>
                          <w:sz w:val="24"/>
                          <w:szCs w:val="24"/>
                        </w:rPr>
                        <w:t>Logatec. Uredila</w:t>
                      </w:r>
                      <w:r>
                        <w:rPr>
                          <w:rFonts w:ascii="Arial" w:hAnsi="Arial" w:cs="Arial"/>
                          <w:b/>
                          <w:sz w:val="24"/>
                          <w:szCs w:val="24"/>
                        </w:rPr>
                        <w:t xml:space="preserve"> Mojca Demšar</w:t>
                      </w:r>
                      <w:r w:rsidR="00D24433">
                        <w:rPr>
                          <w:rFonts w:ascii="Arial" w:hAnsi="Arial" w:cs="Arial"/>
                          <w:b/>
                          <w:sz w:val="24"/>
                          <w:szCs w:val="24"/>
                        </w:rPr>
                        <w:t>.</w:t>
                      </w:r>
                    </w:p>
                  </w:txbxContent>
                </v:textbox>
                <w10:wrap type="square"/>
              </v:shape>
            </w:pict>
          </mc:Fallback>
        </mc:AlternateContent>
      </w:r>
    </w:p>
    <w:sectPr w:rsidR="005B06BF" w:rsidRPr="00C30620" w:rsidSect="00D42458">
      <w:footerReference w:type="default" r:id="rId39"/>
      <w:footerReference w:type="first" r:id="rId40"/>
      <w:footnotePr>
        <w:pos w:val="beneathText"/>
      </w:footnotePr>
      <w:type w:val="continuous"/>
      <w:pgSz w:w="8420" w:h="11907"/>
      <w:pgMar w:top="567" w:right="340" w:bottom="340" w:left="340" w:header="510" w:footer="227" w:gutter="0"/>
      <w:cols w:space="708"/>
      <w:rtlGut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D6B6C" w:rsidRDefault="007D6B6C">
      <w:r>
        <w:separator/>
      </w:r>
    </w:p>
  </w:endnote>
  <w:endnote w:type="continuationSeparator" w:id="0">
    <w:p w:rsidR="007D6B6C" w:rsidRDefault="007D6B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tarSymbol">
    <w:altName w:val="MS Gothic"/>
    <w:charset w:val="80"/>
    <w:family w:val="auto"/>
    <w:pitch w:val="default"/>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Bookman Old Style">
    <w:panose1 w:val="02050604050505020204"/>
    <w:charset w:val="EE"/>
    <w:family w:val="roman"/>
    <w:pitch w:val="variable"/>
    <w:sig w:usb0="00000287" w:usb1="00000000" w:usb2="00000000" w:usb3="00000000" w:csb0="0000009F" w:csb1="00000000"/>
  </w:font>
  <w:font w:name="Cambria">
    <w:panose1 w:val="02040503050406030204"/>
    <w:charset w:val="EE"/>
    <w:family w:val="roman"/>
    <w:pitch w:val="variable"/>
    <w:sig w:usb0="E00006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lgerian">
    <w:altName w:val="Juice ITC"/>
    <w:panose1 w:val="04020705040A02060702"/>
    <w:charset w:val="00"/>
    <w:family w:val="decorative"/>
    <w:pitch w:val="variable"/>
    <w:sig w:usb0="00000003" w:usb1="00000000" w:usb2="00000000" w:usb3="00000000" w:csb0="00000001" w:csb1="00000000"/>
  </w:font>
  <w:font w:name="Berlin Sans FB Demi">
    <w:panose1 w:val="020E0802020502020306"/>
    <w:charset w:val="00"/>
    <w:family w:val="swiss"/>
    <w:pitch w:val="variable"/>
    <w:sig w:usb0="00000003" w:usb1="00000000" w:usb2="00000000" w:usb3="00000000" w:csb0="00000001"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1B4B" w:rsidRDefault="000D1B4B">
    <w:pPr>
      <w:pStyle w:val="Noga"/>
      <w:jc w:val="center"/>
    </w:pPr>
    <w:r>
      <w:rPr>
        <w:rStyle w:val="tevilkastrani"/>
      </w:rPr>
      <w:fldChar w:fldCharType="begin"/>
    </w:r>
    <w:r>
      <w:rPr>
        <w:rStyle w:val="tevilkastrani"/>
      </w:rPr>
      <w:instrText xml:space="preserve"> PAGE </w:instrText>
    </w:r>
    <w:r>
      <w:rPr>
        <w:rStyle w:val="tevilkastrani"/>
      </w:rPr>
      <w:fldChar w:fldCharType="separate"/>
    </w:r>
    <w:r w:rsidR="00DF2ABC">
      <w:rPr>
        <w:rStyle w:val="tevilkastrani"/>
        <w:noProof/>
      </w:rPr>
      <w:t>14</w:t>
    </w:r>
    <w:r>
      <w:rPr>
        <w:rStyle w:val="tevilkastrani"/>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1B4B" w:rsidRDefault="000D1B4B">
    <w:pPr>
      <w:pStyle w:val="Noga"/>
      <w:jc w:val="center"/>
    </w:pPr>
    <w:r>
      <w:fldChar w:fldCharType="begin"/>
    </w:r>
    <w:r>
      <w:instrText xml:space="preserve"> PAGE </w:instrText>
    </w:r>
    <w:r>
      <w:fldChar w:fldCharType="separate"/>
    </w:r>
    <w:r>
      <w:rPr>
        <w:noProof/>
      </w:rPr>
      <w:t>- 1 -</w:t>
    </w:r>
    <w: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D6B6C" w:rsidRDefault="007D6B6C">
      <w:r>
        <w:separator/>
      </w:r>
    </w:p>
  </w:footnote>
  <w:footnote w:type="continuationSeparator" w:id="0">
    <w:p w:rsidR="007D6B6C" w:rsidRDefault="007D6B6C">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6242A41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3.3pt;height:13.3pt" o:bullet="t">
        <v:imagedata r:id="rId1" o:title="BD21329_"/>
      </v:shape>
    </w:pict>
  </w:numPicBullet>
  <w:numPicBullet w:numPicBulletId="1">
    <w:pict>
      <v:shape id="_x0000_i1029" type="#_x0000_t75" style="width:11.75pt;height:11.75pt" o:bullet="t">
        <v:imagedata r:id="rId2" o:title="mso2549"/>
      </v:shape>
    </w:pict>
  </w:numPicBullet>
  <w:abstractNum w:abstractNumId="0" w15:restartNumberingAfterBreak="0">
    <w:nsid w:val="00000001"/>
    <w:multiLevelType w:val="multilevel"/>
    <w:tmpl w:val="7EE0D472"/>
    <w:name w:val="WW8Num1"/>
    <w:lvl w:ilvl="0">
      <w:start w:val="1"/>
      <w:numFmt w:val="decimal"/>
      <w:lvlText w:val="%1."/>
      <w:lvlJc w:val="left"/>
      <w:pPr>
        <w:tabs>
          <w:tab w:val="num" w:pos="-360"/>
        </w:tabs>
        <w:ind w:left="-360" w:hanging="360"/>
      </w:pPr>
      <w:rPr>
        <w:sz w:val="18"/>
        <w:szCs w:val="18"/>
      </w:rPr>
    </w:lvl>
    <w:lvl w:ilvl="1">
      <w:start w:val="1"/>
      <w:numFmt w:val="bullet"/>
      <w:lvlText w:val=""/>
      <w:lvlJc w:val="left"/>
      <w:pPr>
        <w:tabs>
          <w:tab w:val="num" w:pos="0"/>
        </w:tabs>
        <w:ind w:left="0" w:hanging="360"/>
      </w:pPr>
      <w:rPr>
        <w:rFonts w:ascii="Wingdings 2" w:hAnsi="Wingdings 2" w:cs="StarSymbol"/>
        <w:sz w:val="18"/>
        <w:szCs w:val="18"/>
      </w:rPr>
    </w:lvl>
    <w:lvl w:ilvl="2">
      <w:start w:val="1"/>
      <w:numFmt w:val="bullet"/>
      <w:lvlText w:val="■"/>
      <w:lvlJc w:val="left"/>
      <w:pPr>
        <w:tabs>
          <w:tab w:val="num" w:pos="360"/>
        </w:tabs>
        <w:ind w:left="360" w:hanging="360"/>
      </w:pPr>
      <w:rPr>
        <w:rFonts w:ascii="StarSymbol" w:hAnsi="StarSymbol" w:cs="StarSymbol"/>
        <w:sz w:val="18"/>
        <w:szCs w:val="18"/>
      </w:rPr>
    </w:lvl>
    <w:lvl w:ilvl="3">
      <w:start w:val="1"/>
      <w:numFmt w:val="bullet"/>
      <w:lvlText w:val=""/>
      <w:lvlJc w:val="left"/>
      <w:pPr>
        <w:tabs>
          <w:tab w:val="num" w:pos="720"/>
        </w:tabs>
        <w:ind w:left="720" w:hanging="360"/>
      </w:pPr>
      <w:rPr>
        <w:rFonts w:ascii="Wingdings" w:hAnsi="Wingdings" w:cs="StarSymbol"/>
        <w:sz w:val="18"/>
        <w:szCs w:val="18"/>
      </w:rPr>
    </w:lvl>
    <w:lvl w:ilvl="4">
      <w:start w:val="1"/>
      <w:numFmt w:val="bullet"/>
      <w:lvlText w:val=""/>
      <w:lvlJc w:val="left"/>
      <w:pPr>
        <w:tabs>
          <w:tab w:val="num" w:pos="1080"/>
        </w:tabs>
        <w:ind w:left="1080" w:hanging="360"/>
      </w:pPr>
      <w:rPr>
        <w:rFonts w:ascii="Wingdings 2" w:hAnsi="Wingdings 2" w:cs="StarSymbol"/>
        <w:sz w:val="18"/>
        <w:szCs w:val="18"/>
      </w:rPr>
    </w:lvl>
    <w:lvl w:ilvl="5">
      <w:start w:val="1"/>
      <w:numFmt w:val="bullet"/>
      <w:lvlText w:val="■"/>
      <w:lvlJc w:val="left"/>
      <w:pPr>
        <w:tabs>
          <w:tab w:val="num" w:pos="1440"/>
        </w:tabs>
        <w:ind w:left="1440" w:hanging="360"/>
      </w:pPr>
      <w:rPr>
        <w:rFonts w:ascii="StarSymbol" w:hAnsi="StarSymbol" w:cs="StarSymbol"/>
        <w:sz w:val="18"/>
        <w:szCs w:val="18"/>
      </w:rPr>
    </w:lvl>
    <w:lvl w:ilvl="6">
      <w:start w:val="1"/>
      <w:numFmt w:val="bullet"/>
      <w:lvlText w:val=""/>
      <w:lvlJc w:val="left"/>
      <w:pPr>
        <w:tabs>
          <w:tab w:val="num" w:pos="1800"/>
        </w:tabs>
        <w:ind w:left="1800" w:hanging="360"/>
      </w:pPr>
      <w:rPr>
        <w:rFonts w:ascii="Wingdings" w:hAnsi="Wingdings" w:cs="StarSymbol"/>
        <w:sz w:val="18"/>
        <w:szCs w:val="18"/>
      </w:rPr>
    </w:lvl>
    <w:lvl w:ilvl="7">
      <w:start w:val="1"/>
      <w:numFmt w:val="bullet"/>
      <w:lvlText w:val=""/>
      <w:lvlJc w:val="left"/>
      <w:pPr>
        <w:tabs>
          <w:tab w:val="num" w:pos="2160"/>
        </w:tabs>
        <w:ind w:left="2160" w:hanging="360"/>
      </w:pPr>
      <w:rPr>
        <w:rFonts w:ascii="Wingdings 2" w:hAnsi="Wingdings 2" w:cs="StarSymbol"/>
        <w:sz w:val="18"/>
        <w:szCs w:val="18"/>
      </w:rPr>
    </w:lvl>
    <w:lvl w:ilvl="8">
      <w:start w:val="1"/>
      <w:numFmt w:val="bullet"/>
      <w:lvlText w:val="■"/>
      <w:lvlJc w:val="left"/>
      <w:pPr>
        <w:tabs>
          <w:tab w:val="num" w:pos="2520"/>
        </w:tabs>
        <w:ind w:left="2520" w:hanging="360"/>
      </w:pPr>
      <w:rPr>
        <w:rFonts w:ascii="StarSymbol" w:hAnsi="StarSymbol" w:cs="StarSymbol"/>
        <w:sz w:val="18"/>
        <w:szCs w:val="18"/>
      </w:rPr>
    </w:lvl>
  </w:abstractNum>
  <w:abstractNum w:abstractNumId="1" w15:restartNumberingAfterBreak="0">
    <w:nsid w:val="00000007"/>
    <w:multiLevelType w:val="multilevel"/>
    <w:tmpl w:val="00000007"/>
    <w:name w:val="WW8Num7"/>
    <w:lvl w:ilvl="0">
      <w:start w:val="7"/>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8"/>
    <w:multiLevelType w:val="multilevel"/>
    <w:tmpl w:val="00000008"/>
    <w:name w:val="WW8Num8"/>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9"/>
    <w:multiLevelType w:val="multilevel"/>
    <w:tmpl w:val="00000009"/>
    <w:name w:val="WW8Num9"/>
    <w:lvl w:ilvl="0">
      <w:start w:val="2"/>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0000000A"/>
    <w:multiLevelType w:val="multilevel"/>
    <w:tmpl w:val="0000000A"/>
    <w:name w:val="WW8Num10"/>
    <w:lvl w:ilvl="0">
      <w:start w:val="3"/>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B"/>
    <w:multiLevelType w:val="multilevel"/>
    <w:tmpl w:val="0000000B"/>
    <w:name w:val="WW8Num11"/>
    <w:lvl w:ilvl="0">
      <w:start w:val="4"/>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33B222C"/>
    <w:multiLevelType w:val="hybridMultilevel"/>
    <w:tmpl w:val="6BB45692"/>
    <w:lvl w:ilvl="0" w:tplc="3342EC0E">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09EF49B6"/>
    <w:multiLevelType w:val="hybridMultilevel"/>
    <w:tmpl w:val="61161598"/>
    <w:lvl w:ilvl="0" w:tplc="0734CFB8">
      <w:start w:val="1"/>
      <w:numFmt w:val="bullet"/>
      <w:lvlText w:val=""/>
      <w:lvlPicBulletId w:val="0"/>
      <w:lvlJc w:val="left"/>
      <w:pPr>
        <w:ind w:left="360" w:hanging="360"/>
      </w:pPr>
      <w:rPr>
        <w:rFonts w:ascii="Symbol" w:hAnsi="Symbol" w:hint="default"/>
        <w:color w:val="auto"/>
      </w:rPr>
    </w:lvl>
    <w:lvl w:ilvl="1" w:tplc="04240003">
      <w:start w:val="1"/>
      <w:numFmt w:val="bullet"/>
      <w:lvlText w:val="o"/>
      <w:lvlJc w:val="left"/>
      <w:pPr>
        <w:ind w:left="1080" w:hanging="360"/>
      </w:pPr>
      <w:rPr>
        <w:rFonts w:ascii="Courier New" w:hAnsi="Courier New" w:cs="Courier New" w:hint="default"/>
      </w:rPr>
    </w:lvl>
    <w:lvl w:ilvl="2" w:tplc="04240005">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8" w15:restartNumberingAfterBreak="0">
    <w:nsid w:val="0CA54565"/>
    <w:multiLevelType w:val="hybridMultilevel"/>
    <w:tmpl w:val="FD3A6692"/>
    <w:lvl w:ilvl="0" w:tplc="578AA332">
      <w:start w:val="1"/>
      <w:numFmt w:val="bullet"/>
      <w:lvlText w:val="•"/>
      <w:lvlJc w:val="left"/>
      <w:pPr>
        <w:tabs>
          <w:tab w:val="num" w:pos="720"/>
        </w:tabs>
        <w:ind w:left="720" w:hanging="360"/>
      </w:pPr>
      <w:rPr>
        <w:rFonts w:ascii="Times New Roman" w:hAnsi="Times New Roman" w:hint="default"/>
      </w:rPr>
    </w:lvl>
    <w:lvl w:ilvl="1" w:tplc="5748EBEC" w:tentative="1">
      <w:start w:val="1"/>
      <w:numFmt w:val="bullet"/>
      <w:lvlText w:val="•"/>
      <w:lvlJc w:val="left"/>
      <w:pPr>
        <w:tabs>
          <w:tab w:val="num" w:pos="1440"/>
        </w:tabs>
        <w:ind w:left="1440" w:hanging="360"/>
      </w:pPr>
      <w:rPr>
        <w:rFonts w:ascii="Times New Roman" w:hAnsi="Times New Roman" w:hint="default"/>
      </w:rPr>
    </w:lvl>
    <w:lvl w:ilvl="2" w:tplc="3AB8FEEE" w:tentative="1">
      <w:start w:val="1"/>
      <w:numFmt w:val="bullet"/>
      <w:lvlText w:val="•"/>
      <w:lvlJc w:val="left"/>
      <w:pPr>
        <w:tabs>
          <w:tab w:val="num" w:pos="2160"/>
        </w:tabs>
        <w:ind w:left="2160" w:hanging="360"/>
      </w:pPr>
      <w:rPr>
        <w:rFonts w:ascii="Times New Roman" w:hAnsi="Times New Roman" w:hint="default"/>
      </w:rPr>
    </w:lvl>
    <w:lvl w:ilvl="3" w:tplc="938CF610" w:tentative="1">
      <w:start w:val="1"/>
      <w:numFmt w:val="bullet"/>
      <w:lvlText w:val="•"/>
      <w:lvlJc w:val="left"/>
      <w:pPr>
        <w:tabs>
          <w:tab w:val="num" w:pos="2880"/>
        </w:tabs>
        <w:ind w:left="2880" w:hanging="360"/>
      </w:pPr>
      <w:rPr>
        <w:rFonts w:ascii="Times New Roman" w:hAnsi="Times New Roman" w:hint="default"/>
      </w:rPr>
    </w:lvl>
    <w:lvl w:ilvl="4" w:tplc="6BFAD384" w:tentative="1">
      <w:start w:val="1"/>
      <w:numFmt w:val="bullet"/>
      <w:lvlText w:val="•"/>
      <w:lvlJc w:val="left"/>
      <w:pPr>
        <w:tabs>
          <w:tab w:val="num" w:pos="3600"/>
        </w:tabs>
        <w:ind w:left="3600" w:hanging="360"/>
      </w:pPr>
      <w:rPr>
        <w:rFonts w:ascii="Times New Roman" w:hAnsi="Times New Roman" w:hint="default"/>
      </w:rPr>
    </w:lvl>
    <w:lvl w:ilvl="5" w:tplc="1F82348C" w:tentative="1">
      <w:start w:val="1"/>
      <w:numFmt w:val="bullet"/>
      <w:lvlText w:val="•"/>
      <w:lvlJc w:val="left"/>
      <w:pPr>
        <w:tabs>
          <w:tab w:val="num" w:pos="4320"/>
        </w:tabs>
        <w:ind w:left="4320" w:hanging="360"/>
      </w:pPr>
      <w:rPr>
        <w:rFonts w:ascii="Times New Roman" w:hAnsi="Times New Roman" w:hint="default"/>
      </w:rPr>
    </w:lvl>
    <w:lvl w:ilvl="6" w:tplc="3E966FBE" w:tentative="1">
      <w:start w:val="1"/>
      <w:numFmt w:val="bullet"/>
      <w:lvlText w:val="•"/>
      <w:lvlJc w:val="left"/>
      <w:pPr>
        <w:tabs>
          <w:tab w:val="num" w:pos="5040"/>
        </w:tabs>
        <w:ind w:left="5040" w:hanging="360"/>
      </w:pPr>
      <w:rPr>
        <w:rFonts w:ascii="Times New Roman" w:hAnsi="Times New Roman" w:hint="default"/>
      </w:rPr>
    </w:lvl>
    <w:lvl w:ilvl="7" w:tplc="30185F44" w:tentative="1">
      <w:start w:val="1"/>
      <w:numFmt w:val="bullet"/>
      <w:lvlText w:val="•"/>
      <w:lvlJc w:val="left"/>
      <w:pPr>
        <w:tabs>
          <w:tab w:val="num" w:pos="5760"/>
        </w:tabs>
        <w:ind w:left="5760" w:hanging="360"/>
      </w:pPr>
      <w:rPr>
        <w:rFonts w:ascii="Times New Roman" w:hAnsi="Times New Roman" w:hint="default"/>
      </w:rPr>
    </w:lvl>
    <w:lvl w:ilvl="8" w:tplc="49D0181C"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0D7B584E"/>
    <w:multiLevelType w:val="hybridMultilevel"/>
    <w:tmpl w:val="B7E0972E"/>
    <w:lvl w:ilvl="0" w:tplc="0734CFB8">
      <w:start w:val="1"/>
      <w:numFmt w:val="bullet"/>
      <w:lvlText w:val=""/>
      <w:lvlPicBulletId w:val="0"/>
      <w:lvlJc w:val="left"/>
      <w:pPr>
        <w:ind w:left="360" w:hanging="360"/>
      </w:pPr>
      <w:rPr>
        <w:rFonts w:ascii="Symbol" w:hAnsi="Symbol" w:hint="default"/>
        <w:color w:val="auto"/>
      </w:rPr>
    </w:lvl>
    <w:lvl w:ilvl="1" w:tplc="0734CFB8">
      <w:start w:val="1"/>
      <w:numFmt w:val="bullet"/>
      <w:lvlText w:val=""/>
      <w:lvlPicBulletId w:val="0"/>
      <w:lvlJc w:val="left"/>
      <w:pPr>
        <w:ind w:left="1080" w:hanging="360"/>
      </w:pPr>
      <w:rPr>
        <w:rFonts w:ascii="Symbol" w:hAnsi="Symbol" w:hint="default"/>
        <w:color w:val="auto"/>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0" w15:restartNumberingAfterBreak="0">
    <w:nsid w:val="0DE36115"/>
    <w:multiLevelType w:val="hybridMultilevel"/>
    <w:tmpl w:val="77A8CAEE"/>
    <w:lvl w:ilvl="0" w:tplc="90C8AE66">
      <w:start w:val="1"/>
      <w:numFmt w:val="bullet"/>
      <w:lvlText w:val="•"/>
      <w:lvlJc w:val="left"/>
      <w:pPr>
        <w:tabs>
          <w:tab w:val="num" w:pos="720"/>
        </w:tabs>
        <w:ind w:left="720" w:hanging="360"/>
      </w:pPr>
      <w:rPr>
        <w:rFonts w:ascii="Times New Roman" w:hAnsi="Times New Roman" w:hint="default"/>
      </w:rPr>
    </w:lvl>
    <w:lvl w:ilvl="1" w:tplc="31E47F6E" w:tentative="1">
      <w:start w:val="1"/>
      <w:numFmt w:val="bullet"/>
      <w:lvlText w:val="•"/>
      <w:lvlJc w:val="left"/>
      <w:pPr>
        <w:tabs>
          <w:tab w:val="num" w:pos="1440"/>
        </w:tabs>
        <w:ind w:left="1440" w:hanging="360"/>
      </w:pPr>
      <w:rPr>
        <w:rFonts w:ascii="Times New Roman" w:hAnsi="Times New Roman" w:hint="default"/>
      </w:rPr>
    </w:lvl>
    <w:lvl w:ilvl="2" w:tplc="24B6AC10" w:tentative="1">
      <w:start w:val="1"/>
      <w:numFmt w:val="bullet"/>
      <w:lvlText w:val="•"/>
      <w:lvlJc w:val="left"/>
      <w:pPr>
        <w:tabs>
          <w:tab w:val="num" w:pos="2160"/>
        </w:tabs>
        <w:ind w:left="2160" w:hanging="360"/>
      </w:pPr>
      <w:rPr>
        <w:rFonts w:ascii="Times New Roman" w:hAnsi="Times New Roman" w:hint="default"/>
      </w:rPr>
    </w:lvl>
    <w:lvl w:ilvl="3" w:tplc="4EB4C37A" w:tentative="1">
      <w:start w:val="1"/>
      <w:numFmt w:val="bullet"/>
      <w:lvlText w:val="•"/>
      <w:lvlJc w:val="left"/>
      <w:pPr>
        <w:tabs>
          <w:tab w:val="num" w:pos="2880"/>
        </w:tabs>
        <w:ind w:left="2880" w:hanging="360"/>
      </w:pPr>
      <w:rPr>
        <w:rFonts w:ascii="Times New Roman" w:hAnsi="Times New Roman" w:hint="default"/>
      </w:rPr>
    </w:lvl>
    <w:lvl w:ilvl="4" w:tplc="93D00514" w:tentative="1">
      <w:start w:val="1"/>
      <w:numFmt w:val="bullet"/>
      <w:lvlText w:val="•"/>
      <w:lvlJc w:val="left"/>
      <w:pPr>
        <w:tabs>
          <w:tab w:val="num" w:pos="3600"/>
        </w:tabs>
        <w:ind w:left="3600" w:hanging="360"/>
      </w:pPr>
      <w:rPr>
        <w:rFonts w:ascii="Times New Roman" w:hAnsi="Times New Roman" w:hint="default"/>
      </w:rPr>
    </w:lvl>
    <w:lvl w:ilvl="5" w:tplc="161C8D8A" w:tentative="1">
      <w:start w:val="1"/>
      <w:numFmt w:val="bullet"/>
      <w:lvlText w:val="•"/>
      <w:lvlJc w:val="left"/>
      <w:pPr>
        <w:tabs>
          <w:tab w:val="num" w:pos="4320"/>
        </w:tabs>
        <w:ind w:left="4320" w:hanging="360"/>
      </w:pPr>
      <w:rPr>
        <w:rFonts w:ascii="Times New Roman" w:hAnsi="Times New Roman" w:hint="default"/>
      </w:rPr>
    </w:lvl>
    <w:lvl w:ilvl="6" w:tplc="84B8EE98" w:tentative="1">
      <w:start w:val="1"/>
      <w:numFmt w:val="bullet"/>
      <w:lvlText w:val="•"/>
      <w:lvlJc w:val="left"/>
      <w:pPr>
        <w:tabs>
          <w:tab w:val="num" w:pos="5040"/>
        </w:tabs>
        <w:ind w:left="5040" w:hanging="360"/>
      </w:pPr>
      <w:rPr>
        <w:rFonts w:ascii="Times New Roman" w:hAnsi="Times New Roman" w:hint="default"/>
      </w:rPr>
    </w:lvl>
    <w:lvl w:ilvl="7" w:tplc="E4A8C60C" w:tentative="1">
      <w:start w:val="1"/>
      <w:numFmt w:val="bullet"/>
      <w:lvlText w:val="•"/>
      <w:lvlJc w:val="left"/>
      <w:pPr>
        <w:tabs>
          <w:tab w:val="num" w:pos="5760"/>
        </w:tabs>
        <w:ind w:left="5760" w:hanging="360"/>
      </w:pPr>
      <w:rPr>
        <w:rFonts w:ascii="Times New Roman" w:hAnsi="Times New Roman" w:hint="default"/>
      </w:rPr>
    </w:lvl>
    <w:lvl w:ilvl="8" w:tplc="64408AEA"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0EEE6F60"/>
    <w:multiLevelType w:val="hybridMultilevel"/>
    <w:tmpl w:val="2F24FAC2"/>
    <w:lvl w:ilvl="0" w:tplc="04240009">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13624A98"/>
    <w:multiLevelType w:val="hybridMultilevel"/>
    <w:tmpl w:val="E60C19D8"/>
    <w:lvl w:ilvl="0" w:tplc="0424000F">
      <w:start w:val="1"/>
      <w:numFmt w:val="decimal"/>
      <w:lvlText w:val="%1."/>
      <w:lvlJc w:val="left"/>
      <w:pPr>
        <w:ind w:left="1125" w:hanging="360"/>
      </w:pPr>
      <w:rPr>
        <w:rFonts w:hint="default"/>
      </w:rPr>
    </w:lvl>
    <w:lvl w:ilvl="1" w:tplc="04240019">
      <w:start w:val="1"/>
      <w:numFmt w:val="lowerLetter"/>
      <w:lvlText w:val="%2."/>
      <w:lvlJc w:val="left"/>
      <w:pPr>
        <w:ind w:left="1845" w:hanging="360"/>
      </w:pPr>
    </w:lvl>
    <w:lvl w:ilvl="2" w:tplc="0424001B" w:tentative="1">
      <w:start w:val="1"/>
      <w:numFmt w:val="lowerRoman"/>
      <w:lvlText w:val="%3."/>
      <w:lvlJc w:val="right"/>
      <w:pPr>
        <w:ind w:left="2565" w:hanging="180"/>
      </w:pPr>
    </w:lvl>
    <w:lvl w:ilvl="3" w:tplc="0424000F" w:tentative="1">
      <w:start w:val="1"/>
      <w:numFmt w:val="decimal"/>
      <w:lvlText w:val="%4."/>
      <w:lvlJc w:val="left"/>
      <w:pPr>
        <w:ind w:left="3285" w:hanging="360"/>
      </w:pPr>
    </w:lvl>
    <w:lvl w:ilvl="4" w:tplc="04240019" w:tentative="1">
      <w:start w:val="1"/>
      <w:numFmt w:val="lowerLetter"/>
      <w:lvlText w:val="%5."/>
      <w:lvlJc w:val="left"/>
      <w:pPr>
        <w:ind w:left="4005" w:hanging="360"/>
      </w:pPr>
    </w:lvl>
    <w:lvl w:ilvl="5" w:tplc="0424001B" w:tentative="1">
      <w:start w:val="1"/>
      <w:numFmt w:val="lowerRoman"/>
      <w:lvlText w:val="%6."/>
      <w:lvlJc w:val="right"/>
      <w:pPr>
        <w:ind w:left="4725" w:hanging="180"/>
      </w:pPr>
    </w:lvl>
    <w:lvl w:ilvl="6" w:tplc="0424000F" w:tentative="1">
      <w:start w:val="1"/>
      <w:numFmt w:val="decimal"/>
      <w:lvlText w:val="%7."/>
      <w:lvlJc w:val="left"/>
      <w:pPr>
        <w:ind w:left="5445" w:hanging="360"/>
      </w:pPr>
    </w:lvl>
    <w:lvl w:ilvl="7" w:tplc="04240019" w:tentative="1">
      <w:start w:val="1"/>
      <w:numFmt w:val="lowerLetter"/>
      <w:lvlText w:val="%8."/>
      <w:lvlJc w:val="left"/>
      <w:pPr>
        <w:ind w:left="6165" w:hanging="360"/>
      </w:pPr>
    </w:lvl>
    <w:lvl w:ilvl="8" w:tplc="0424001B" w:tentative="1">
      <w:start w:val="1"/>
      <w:numFmt w:val="lowerRoman"/>
      <w:lvlText w:val="%9."/>
      <w:lvlJc w:val="right"/>
      <w:pPr>
        <w:ind w:left="6885" w:hanging="180"/>
      </w:pPr>
    </w:lvl>
  </w:abstractNum>
  <w:abstractNum w:abstractNumId="13" w15:restartNumberingAfterBreak="0">
    <w:nsid w:val="14400AA2"/>
    <w:multiLevelType w:val="hybridMultilevel"/>
    <w:tmpl w:val="5034758C"/>
    <w:lvl w:ilvl="0" w:tplc="0734CFB8">
      <w:start w:val="1"/>
      <w:numFmt w:val="bullet"/>
      <w:lvlText w:val=""/>
      <w:lvlPicBulletId w:val="0"/>
      <w:lvlJc w:val="left"/>
      <w:pPr>
        <w:ind w:left="360" w:hanging="360"/>
      </w:pPr>
      <w:rPr>
        <w:rFonts w:ascii="Symbol" w:hAnsi="Symbol" w:hint="default"/>
        <w:color w:val="auto"/>
      </w:rPr>
    </w:lvl>
    <w:lvl w:ilvl="1" w:tplc="04240003">
      <w:start w:val="1"/>
      <w:numFmt w:val="bullet"/>
      <w:lvlText w:val="o"/>
      <w:lvlJc w:val="left"/>
      <w:pPr>
        <w:ind w:left="1080" w:hanging="360"/>
      </w:pPr>
      <w:rPr>
        <w:rFonts w:ascii="Courier New" w:hAnsi="Courier New" w:cs="Courier New" w:hint="default"/>
      </w:rPr>
    </w:lvl>
    <w:lvl w:ilvl="2" w:tplc="04240005">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4" w15:restartNumberingAfterBreak="0">
    <w:nsid w:val="14A5386F"/>
    <w:multiLevelType w:val="hybridMultilevel"/>
    <w:tmpl w:val="847290BC"/>
    <w:lvl w:ilvl="0" w:tplc="04240007">
      <w:start w:val="1"/>
      <w:numFmt w:val="bullet"/>
      <w:lvlText w:val=""/>
      <w:lvlPicBulletId w:val="1"/>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15:restartNumberingAfterBreak="0">
    <w:nsid w:val="151B6580"/>
    <w:multiLevelType w:val="hybridMultilevel"/>
    <w:tmpl w:val="874A9512"/>
    <w:lvl w:ilvl="0" w:tplc="0734CFB8">
      <w:start w:val="1"/>
      <w:numFmt w:val="bullet"/>
      <w:lvlText w:val=""/>
      <w:lvlPicBulletId w:val="0"/>
      <w:lvlJc w:val="left"/>
      <w:pPr>
        <w:ind w:left="360" w:hanging="360"/>
      </w:pPr>
      <w:rPr>
        <w:rFonts w:ascii="Symbol" w:hAnsi="Symbol" w:hint="default"/>
        <w:color w:val="auto"/>
      </w:rPr>
    </w:lvl>
    <w:lvl w:ilvl="1" w:tplc="0734CFB8">
      <w:start w:val="1"/>
      <w:numFmt w:val="bullet"/>
      <w:lvlText w:val=""/>
      <w:lvlPicBulletId w:val="0"/>
      <w:lvlJc w:val="left"/>
      <w:pPr>
        <w:ind w:left="1425" w:hanging="705"/>
      </w:pPr>
      <w:rPr>
        <w:rFonts w:ascii="Symbol" w:hAnsi="Symbol" w:hint="default"/>
        <w:color w:val="auto"/>
      </w:rPr>
    </w:lvl>
    <w:lvl w:ilvl="2" w:tplc="F4B092BC">
      <w:numFmt w:val="bullet"/>
      <w:lvlText w:val="•"/>
      <w:lvlJc w:val="left"/>
      <w:pPr>
        <w:ind w:left="2145" w:hanging="705"/>
      </w:pPr>
      <w:rPr>
        <w:rFonts w:ascii="Arial" w:eastAsia="Times New Roman" w:hAnsi="Arial" w:cs="Arial"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6" w15:restartNumberingAfterBreak="0">
    <w:nsid w:val="18AF328C"/>
    <w:multiLevelType w:val="hybridMultilevel"/>
    <w:tmpl w:val="F4389B9E"/>
    <w:lvl w:ilvl="0" w:tplc="0734CFB8">
      <w:start w:val="1"/>
      <w:numFmt w:val="bullet"/>
      <w:lvlText w:val=""/>
      <w:lvlPicBulletId w:val="0"/>
      <w:lvlJc w:val="left"/>
      <w:pPr>
        <w:ind w:left="360" w:hanging="360"/>
      </w:pPr>
      <w:rPr>
        <w:rFonts w:ascii="Symbol" w:hAnsi="Symbol" w:hint="default"/>
        <w:color w:val="auto"/>
      </w:rPr>
    </w:lvl>
    <w:lvl w:ilvl="1" w:tplc="04240003">
      <w:start w:val="1"/>
      <w:numFmt w:val="bullet"/>
      <w:lvlText w:val="o"/>
      <w:lvlJc w:val="left"/>
      <w:pPr>
        <w:ind w:left="1080" w:hanging="360"/>
      </w:pPr>
      <w:rPr>
        <w:rFonts w:ascii="Courier New" w:hAnsi="Courier New" w:cs="Courier New" w:hint="default"/>
      </w:rPr>
    </w:lvl>
    <w:lvl w:ilvl="2" w:tplc="04240005">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7" w15:restartNumberingAfterBreak="0">
    <w:nsid w:val="1A7D6523"/>
    <w:multiLevelType w:val="hybridMultilevel"/>
    <w:tmpl w:val="8AA0A478"/>
    <w:lvl w:ilvl="0" w:tplc="290AAA1A">
      <w:start w:val="1"/>
      <w:numFmt w:val="bullet"/>
      <w:lvlText w:val="•"/>
      <w:lvlJc w:val="left"/>
      <w:pPr>
        <w:tabs>
          <w:tab w:val="num" w:pos="720"/>
        </w:tabs>
        <w:ind w:left="720" w:hanging="360"/>
      </w:pPr>
      <w:rPr>
        <w:rFonts w:ascii="Times New Roman" w:hAnsi="Times New Roman" w:hint="default"/>
      </w:rPr>
    </w:lvl>
    <w:lvl w:ilvl="1" w:tplc="2B141E16" w:tentative="1">
      <w:start w:val="1"/>
      <w:numFmt w:val="bullet"/>
      <w:lvlText w:val="•"/>
      <w:lvlJc w:val="left"/>
      <w:pPr>
        <w:tabs>
          <w:tab w:val="num" w:pos="1440"/>
        </w:tabs>
        <w:ind w:left="1440" w:hanging="360"/>
      </w:pPr>
      <w:rPr>
        <w:rFonts w:ascii="Times New Roman" w:hAnsi="Times New Roman" w:hint="default"/>
      </w:rPr>
    </w:lvl>
    <w:lvl w:ilvl="2" w:tplc="88D85D2C" w:tentative="1">
      <w:start w:val="1"/>
      <w:numFmt w:val="bullet"/>
      <w:lvlText w:val="•"/>
      <w:lvlJc w:val="left"/>
      <w:pPr>
        <w:tabs>
          <w:tab w:val="num" w:pos="2160"/>
        </w:tabs>
        <w:ind w:left="2160" w:hanging="360"/>
      </w:pPr>
      <w:rPr>
        <w:rFonts w:ascii="Times New Roman" w:hAnsi="Times New Roman" w:hint="default"/>
      </w:rPr>
    </w:lvl>
    <w:lvl w:ilvl="3" w:tplc="E8F6CBC4" w:tentative="1">
      <w:start w:val="1"/>
      <w:numFmt w:val="bullet"/>
      <w:lvlText w:val="•"/>
      <w:lvlJc w:val="left"/>
      <w:pPr>
        <w:tabs>
          <w:tab w:val="num" w:pos="2880"/>
        </w:tabs>
        <w:ind w:left="2880" w:hanging="360"/>
      </w:pPr>
      <w:rPr>
        <w:rFonts w:ascii="Times New Roman" w:hAnsi="Times New Roman" w:hint="default"/>
      </w:rPr>
    </w:lvl>
    <w:lvl w:ilvl="4" w:tplc="C024AFF8" w:tentative="1">
      <w:start w:val="1"/>
      <w:numFmt w:val="bullet"/>
      <w:lvlText w:val="•"/>
      <w:lvlJc w:val="left"/>
      <w:pPr>
        <w:tabs>
          <w:tab w:val="num" w:pos="3600"/>
        </w:tabs>
        <w:ind w:left="3600" w:hanging="360"/>
      </w:pPr>
      <w:rPr>
        <w:rFonts w:ascii="Times New Roman" w:hAnsi="Times New Roman" w:hint="default"/>
      </w:rPr>
    </w:lvl>
    <w:lvl w:ilvl="5" w:tplc="5650D36E" w:tentative="1">
      <w:start w:val="1"/>
      <w:numFmt w:val="bullet"/>
      <w:lvlText w:val="•"/>
      <w:lvlJc w:val="left"/>
      <w:pPr>
        <w:tabs>
          <w:tab w:val="num" w:pos="4320"/>
        </w:tabs>
        <w:ind w:left="4320" w:hanging="360"/>
      </w:pPr>
      <w:rPr>
        <w:rFonts w:ascii="Times New Roman" w:hAnsi="Times New Roman" w:hint="default"/>
      </w:rPr>
    </w:lvl>
    <w:lvl w:ilvl="6" w:tplc="A1EA264C" w:tentative="1">
      <w:start w:val="1"/>
      <w:numFmt w:val="bullet"/>
      <w:lvlText w:val="•"/>
      <w:lvlJc w:val="left"/>
      <w:pPr>
        <w:tabs>
          <w:tab w:val="num" w:pos="5040"/>
        </w:tabs>
        <w:ind w:left="5040" w:hanging="360"/>
      </w:pPr>
      <w:rPr>
        <w:rFonts w:ascii="Times New Roman" w:hAnsi="Times New Roman" w:hint="default"/>
      </w:rPr>
    </w:lvl>
    <w:lvl w:ilvl="7" w:tplc="8DE4EBFE" w:tentative="1">
      <w:start w:val="1"/>
      <w:numFmt w:val="bullet"/>
      <w:lvlText w:val="•"/>
      <w:lvlJc w:val="left"/>
      <w:pPr>
        <w:tabs>
          <w:tab w:val="num" w:pos="5760"/>
        </w:tabs>
        <w:ind w:left="5760" w:hanging="360"/>
      </w:pPr>
      <w:rPr>
        <w:rFonts w:ascii="Times New Roman" w:hAnsi="Times New Roman" w:hint="default"/>
      </w:rPr>
    </w:lvl>
    <w:lvl w:ilvl="8" w:tplc="1E68D15C"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1BBE6D4B"/>
    <w:multiLevelType w:val="hybridMultilevel"/>
    <w:tmpl w:val="EFE48982"/>
    <w:lvl w:ilvl="0" w:tplc="0734CFB8">
      <w:start w:val="1"/>
      <w:numFmt w:val="bullet"/>
      <w:lvlText w:val=""/>
      <w:lvlPicBulletId w:val="0"/>
      <w:lvlJc w:val="left"/>
      <w:pPr>
        <w:ind w:left="360" w:hanging="360"/>
      </w:pPr>
      <w:rPr>
        <w:rFonts w:ascii="Symbol" w:hAnsi="Symbol" w:hint="default"/>
        <w:color w:val="auto"/>
      </w:rPr>
    </w:lvl>
    <w:lvl w:ilvl="1" w:tplc="04240003">
      <w:start w:val="1"/>
      <w:numFmt w:val="bullet"/>
      <w:lvlText w:val="o"/>
      <w:lvlJc w:val="left"/>
      <w:pPr>
        <w:ind w:left="1080" w:hanging="360"/>
      </w:pPr>
      <w:rPr>
        <w:rFonts w:ascii="Courier New" w:hAnsi="Courier New" w:cs="Courier New" w:hint="default"/>
      </w:rPr>
    </w:lvl>
    <w:lvl w:ilvl="2" w:tplc="04240005">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9" w15:restartNumberingAfterBreak="0">
    <w:nsid w:val="20B8799C"/>
    <w:multiLevelType w:val="hybridMultilevel"/>
    <w:tmpl w:val="B80A0002"/>
    <w:lvl w:ilvl="0" w:tplc="53A45386">
      <w:numFmt w:val="bullet"/>
      <w:lvlText w:val="-"/>
      <w:lvlJc w:val="left"/>
      <w:pPr>
        <w:ind w:left="720" w:hanging="360"/>
      </w:pPr>
      <w:rPr>
        <w:rFonts w:ascii="Times New Roman" w:eastAsiaTheme="minorHAns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15:restartNumberingAfterBreak="0">
    <w:nsid w:val="262B66DA"/>
    <w:multiLevelType w:val="hybridMultilevel"/>
    <w:tmpl w:val="CE923890"/>
    <w:lvl w:ilvl="0" w:tplc="04240009">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15:restartNumberingAfterBreak="0">
    <w:nsid w:val="2C3D5050"/>
    <w:multiLevelType w:val="hybridMultilevel"/>
    <w:tmpl w:val="7CFE9EA6"/>
    <w:lvl w:ilvl="0" w:tplc="0734CFB8">
      <w:start w:val="1"/>
      <w:numFmt w:val="bullet"/>
      <w:lvlText w:val=""/>
      <w:lvlPicBulletId w:val="0"/>
      <w:lvlJc w:val="left"/>
      <w:pPr>
        <w:ind w:left="360" w:hanging="360"/>
      </w:pPr>
      <w:rPr>
        <w:rFonts w:ascii="Symbol" w:hAnsi="Symbol" w:hint="default"/>
        <w:color w:val="auto"/>
      </w:rPr>
    </w:lvl>
    <w:lvl w:ilvl="1" w:tplc="04240003">
      <w:start w:val="1"/>
      <w:numFmt w:val="bullet"/>
      <w:lvlText w:val="o"/>
      <w:lvlJc w:val="left"/>
      <w:pPr>
        <w:ind w:left="1080" w:hanging="360"/>
      </w:pPr>
      <w:rPr>
        <w:rFonts w:ascii="Courier New" w:hAnsi="Courier New" w:cs="Courier New" w:hint="default"/>
      </w:rPr>
    </w:lvl>
    <w:lvl w:ilvl="2" w:tplc="04240005">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2" w15:restartNumberingAfterBreak="0">
    <w:nsid w:val="2CA73652"/>
    <w:multiLevelType w:val="hybridMultilevel"/>
    <w:tmpl w:val="CC8C9148"/>
    <w:lvl w:ilvl="0" w:tplc="B00EA776">
      <w:start w:val="2"/>
      <w:numFmt w:val="bullet"/>
      <w:lvlText w:val="-"/>
      <w:lvlJc w:val="left"/>
      <w:pPr>
        <w:ind w:left="720" w:hanging="360"/>
      </w:pPr>
      <w:rPr>
        <w:rFonts w:ascii="Times New Roman" w:eastAsia="Calibri" w:hAnsi="Times New Roman" w:cs="Times New Roman"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15:restartNumberingAfterBreak="0">
    <w:nsid w:val="2DD211F6"/>
    <w:multiLevelType w:val="hybridMultilevel"/>
    <w:tmpl w:val="09A8F3E2"/>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4" w15:restartNumberingAfterBreak="0">
    <w:nsid w:val="2DDC7B38"/>
    <w:multiLevelType w:val="hybridMultilevel"/>
    <w:tmpl w:val="46E2D7A6"/>
    <w:lvl w:ilvl="0" w:tplc="017A20E4">
      <w:numFmt w:val="bullet"/>
      <w:lvlText w:val="-"/>
      <w:lvlJc w:val="left"/>
      <w:pPr>
        <w:tabs>
          <w:tab w:val="num" w:pos="360"/>
        </w:tabs>
        <w:ind w:left="360" w:hanging="360"/>
      </w:pPr>
      <w:rPr>
        <w:rFonts w:ascii="Times New Roman" w:eastAsia="Lucida Sans Unicode" w:hAnsi="Times New Roman" w:cs="Times New Roman" w:hint="default"/>
      </w:rPr>
    </w:lvl>
    <w:lvl w:ilvl="1" w:tplc="04240003" w:tentative="1">
      <w:start w:val="1"/>
      <w:numFmt w:val="bullet"/>
      <w:lvlText w:val="o"/>
      <w:lvlJc w:val="left"/>
      <w:pPr>
        <w:tabs>
          <w:tab w:val="num" w:pos="1080"/>
        </w:tabs>
        <w:ind w:left="1080" w:hanging="360"/>
      </w:pPr>
      <w:rPr>
        <w:rFonts w:ascii="Courier New" w:hAnsi="Courier New" w:cs="Courier New" w:hint="default"/>
      </w:rPr>
    </w:lvl>
    <w:lvl w:ilvl="2" w:tplc="04240005" w:tentative="1">
      <w:start w:val="1"/>
      <w:numFmt w:val="bullet"/>
      <w:lvlText w:val=""/>
      <w:lvlJc w:val="left"/>
      <w:pPr>
        <w:tabs>
          <w:tab w:val="num" w:pos="1800"/>
        </w:tabs>
        <w:ind w:left="1800" w:hanging="360"/>
      </w:pPr>
      <w:rPr>
        <w:rFonts w:ascii="Wingdings" w:hAnsi="Wingdings" w:hint="default"/>
      </w:rPr>
    </w:lvl>
    <w:lvl w:ilvl="3" w:tplc="04240001" w:tentative="1">
      <w:start w:val="1"/>
      <w:numFmt w:val="bullet"/>
      <w:lvlText w:val=""/>
      <w:lvlJc w:val="left"/>
      <w:pPr>
        <w:tabs>
          <w:tab w:val="num" w:pos="2520"/>
        </w:tabs>
        <w:ind w:left="2520" w:hanging="360"/>
      </w:pPr>
      <w:rPr>
        <w:rFonts w:ascii="Symbol" w:hAnsi="Symbol" w:hint="default"/>
      </w:rPr>
    </w:lvl>
    <w:lvl w:ilvl="4" w:tplc="04240003" w:tentative="1">
      <w:start w:val="1"/>
      <w:numFmt w:val="bullet"/>
      <w:lvlText w:val="o"/>
      <w:lvlJc w:val="left"/>
      <w:pPr>
        <w:tabs>
          <w:tab w:val="num" w:pos="3240"/>
        </w:tabs>
        <w:ind w:left="3240" w:hanging="360"/>
      </w:pPr>
      <w:rPr>
        <w:rFonts w:ascii="Courier New" w:hAnsi="Courier New" w:cs="Courier New" w:hint="default"/>
      </w:rPr>
    </w:lvl>
    <w:lvl w:ilvl="5" w:tplc="04240005" w:tentative="1">
      <w:start w:val="1"/>
      <w:numFmt w:val="bullet"/>
      <w:lvlText w:val=""/>
      <w:lvlJc w:val="left"/>
      <w:pPr>
        <w:tabs>
          <w:tab w:val="num" w:pos="3960"/>
        </w:tabs>
        <w:ind w:left="3960" w:hanging="360"/>
      </w:pPr>
      <w:rPr>
        <w:rFonts w:ascii="Wingdings" w:hAnsi="Wingdings" w:hint="default"/>
      </w:rPr>
    </w:lvl>
    <w:lvl w:ilvl="6" w:tplc="04240001" w:tentative="1">
      <w:start w:val="1"/>
      <w:numFmt w:val="bullet"/>
      <w:lvlText w:val=""/>
      <w:lvlJc w:val="left"/>
      <w:pPr>
        <w:tabs>
          <w:tab w:val="num" w:pos="4680"/>
        </w:tabs>
        <w:ind w:left="4680" w:hanging="360"/>
      </w:pPr>
      <w:rPr>
        <w:rFonts w:ascii="Symbol" w:hAnsi="Symbol" w:hint="default"/>
      </w:rPr>
    </w:lvl>
    <w:lvl w:ilvl="7" w:tplc="04240003" w:tentative="1">
      <w:start w:val="1"/>
      <w:numFmt w:val="bullet"/>
      <w:lvlText w:val="o"/>
      <w:lvlJc w:val="left"/>
      <w:pPr>
        <w:tabs>
          <w:tab w:val="num" w:pos="5400"/>
        </w:tabs>
        <w:ind w:left="5400" w:hanging="360"/>
      </w:pPr>
      <w:rPr>
        <w:rFonts w:ascii="Courier New" w:hAnsi="Courier New" w:cs="Courier New" w:hint="default"/>
      </w:rPr>
    </w:lvl>
    <w:lvl w:ilvl="8" w:tplc="04240005" w:tentative="1">
      <w:start w:val="1"/>
      <w:numFmt w:val="bullet"/>
      <w:lvlText w:val=""/>
      <w:lvlJc w:val="left"/>
      <w:pPr>
        <w:tabs>
          <w:tab w:val="num" w:pos="6120"/>
        </w:tabs>
        <w:ind w:left="6120" w:hanging="360"/>
      </w:pPr>
      <w:rPr>
        <w:rFonts w:ascii="Wingdings" w:hAnsi="Wingdings" w:hint="default"/>
      </w:rPr>
    </w:lvl>
  </w:abstractNum>
  <w:abstractNum w:abstractNumId="25" w15:restartNumberingAfterBreak="0">
    <w:nsid w:val="397454A5"/>
    <w:multiLevelType w:val="hybridMultilevel"/>
    <w:tmpl w:val="0FACA99E"/>
    <w:lvl w:ilvl="0" w:tplc="1A04854C">
      <w:start w:val="1"/>
      <w:numFmt w:val="bullet"/>
      <w:lvlText w:val=""/>
      <w:lvlJc w:val="left"/>
      <w:pPr>
        <w:ind w:left="360" w:hanging="360"/>
      </w:pPr>
      <w:rPr>
        <w:rFonts w:ascii="Wingdings" w:hAnsi="Wingdings" w:hint="default"/>
        <w:color w:val="auto"/>
        <w:u w:color="C00000"/>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26" w15:restartNumberingAfterBreak="0">
    <w:nsid w:val="3A5D4A11"/>
    <w:multiLevelType w:val="hybridMultilevel"/>
    <w:tmpl w:val="1F0EA838"/>
    <w:lvl w:ilvl="0" w:tplc="0734CFB8">
      <w:start w:val="1"/>
      <w:numFmt w:val="bullet"/>
      <w:lvlText w:val=""/>
      <w:lvlPicBulletId w:val="0"/>
      <w:lvlJc w:val="left"/>
      <w:pPr>
        <w:ind w:left="360" w:hanging="360"/>
      </w:pPr>
      <w:rPr>
        <w:rFonts w:ascii="Symbol" w:hAnsi="Symbol" w:hint="default"/>
        <w:color w:val="auto"/>
      </w:rPr>
    </w:lvl>
    <w:lvl w:ilvl="1" w:tplc="04240003">
      <w:start w:val="1"/>
      <w:numFmt w:val="bullet"/>
      <w:lvlText w:val="o"/>
      <w:lvlJc w:val="left"/>
      <w:pPr>
        <w:ind w:left="1080" w:hanging="360"/>
      </w:pPr>
      <w:rPr>
        <w:rFonts w:ascii="Courier New" w:hAnsi="Courier New" w:cs="Courier New" w:hint="default"/>
      </w:rPr>
    </w:lvl>
    <w:lvl w:ilvl="2" w:tplc="04240005">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7" w15:restartNumberingAfterBreak="0">
    <w:nsid w:val="3B8D444C"/>
    <w:multiLevelType w:val="hybridMultilevel"/>
    <w:tmpl w:val="D5C8117C"/>
    <w:lvl w:ilvl="0" w:tplc="0734CFB8">
      <w:start w:val="1"/>
      <w:numFmt w:val="bullet"/>
      <w:lvlText w:val=""/>
      <w:lvlPicBulletId w:val="0"/>
      <w:lvlJc w:val="left"/>
      <w:pPr>
        <w:ind w:left="720" w:hanging="360"/>
      </w:pPr>
      <w:rPr>
        <w:rFonts w:ascii="Symbol" w:hAnsi="Symbol" w:hint="default"/>
        <w:color w:val="auto"/>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 w15:restartNumberingAfterBreak="0">
    <w:nsid w:val="3BBE1B54"/>
    <w:multiLevelType w:val="hybridMultilevel"/>
    <w:tmpl w:val="4B6E13D4"/>
    <w:lvl w:ilvl="0" w:tplc="0424000F">
      <w:start w:val="1"/>
      <w:numFmt w:val="decimal"/>
      <w:lvlText w:val="%1."/>
      <w:lvlJc w:val="left"/>
      <w:pPr>
        <w:ind w:left="360" w:hanging="36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29" w15:restartNumberingAfterBreak="0">
    <w:nsid w:val="3F735070"/>
    <w:multiLevelType w:val="hybridMultilevel"/>
    <w:tmpl w:val="5216AE4E"/>
    <w:lvl w:ilvl="0" w:tplc="04240009">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 w15:restartNumberingAfterBreak="0">
    <w:nsid w:val="42F0389B"/>
    <w:multiLevelType w:val="hybridMultilevel"/>
    <w:tmpl w:val="487C44E4"/>
    <w:lvl w:ilvl="0" w:tplc="0734CFB8">
      <w:start w:val="1"/>
      <w:numFmt w:val="bullet"/>
      <w:lvlText w:val=""/>
      <w:lvlPicBulletId w:val="0"/>
      <w:lvlJc w:val="left"/>
      <w:pPr>
        <w:ind w:left="360" w:hanging="360"/>
      </w:pPr>
      <w:rPr>
        <w:rFonts w:ascii="Symbol" w:hAnsi="Symbol" w:hint="default"/>
        <w:color w:val="auto"/>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31" w15:restartNumberingAfterBreak="0">
    <w:nsid w:val="465C6CB5"/>
    <w:multiLevelType w:val="multilevel"/>
    <w:tmpl w:val="472E1108"/>
    <w:lvl w:ilvl="0">
      <w:start w:val="8"/>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2" w15:restartNumberingAfterBreak="0">
    <w:nsid w:val="49BC7D57"/>
    <w:multiLevelType w:val="hybridMultilevel"/>
    <w:tmpl w:val="79E4BB4C"/>
    <w:lvl w:ilvl="0" w:tplc="45C044C4">
      <w:start w:val="1"/>
      <w:numFmt w:val="decimal"/>
      <w:lvlText w:val="%1."/>
      <w:lvlJc w:val="left"/>
      <w:pPr>
        <w:ind w:left="1080" w:hanging="360"/>
      </w:pPr>
      <w:rPr>
        <w:rFonts w:hint="default"/>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33" w15:restartNumberingAfterBreak="0">
    <w:nsid w:val="4C4004C8"/>
    <w:multiLevelType w:val="hybridMultilevel"/>
    <w:tmpl w:val="206AE86C"/>
    <w:lvl w:ilvl="0" w:tplc="555C1E1A">
      <w:start w:val="1"/>
      <w:numFmt w:val="decimal"/>
      <w:lvlText w:val="%1."/>
      <w:lvlJc w:val="left"/>
      <w:pPr>
        <w:ind w:left="1440" w:hanging="360"/>
      </w:pPr>
      <w:rPr>
        <w:rFonts w:hint="default"/>
      </w:rPr>
    </w:lvl>
    <w:lvl w:ilvl="1" w:tplc="04240019" w:tentative="1">
      <w:start w:val="1"/>
      <w:numFmt w:val="lowerLetter"/>
      <w:lvlText w:val="%2."/>
      <w:lvlJc w:val="left"/>
      <w:pPr>
        <w:ind w:left="2160" w:hanging="360"/>
      </w:pPr>
    </w:lvl>
    <w:lvl w:ilvl="2" w:tplc="0424001B" w:tentative="1">
      <w:start w:val="1"/>
      <w:numFmt w:val="lowerRoman"/>
      <w:lvlText w:val="%3."/>
      <w:lvlJc w:val="right"/>
      <w:pPr>
        <w:ind w:left="2880" w:hanging="180"/>
      </w:pPr>
    </w:lvl>
    <w:lvl w:ilvl="3" w:tplc="0424000F" w:tentative="1">
      <w:start w:val="1"/>
      <w:numFmt w:val="decimal"/>
      <w:lvlText w:val="%4."/>
      <w:lvlJc w:val="left"/>
      <w:pPr>
        <w:ind w:left="3600" w:hanging="360"/>
      </w:pPr>
    </w:lvl>
    <w:lvl w:ilvl="4" w:tplc="04240019" w:tentative="1">
      <w:start w:val="1"/>
      <w:numFmt w:val="lowerLetter"/>
      <w:lvlText w:val="%5."/>
      <w:lvlJc w:val="left"/>
      <w:pPr>
        <w:ind w:left="4320" w:hanging="360"/>
      </w:pPr>
    </w:lvl>
    <w:lvl w:ilvl="5" w:tplc="0424001B" w:tentative="1">
      <w:start w:val="1"/>
      <w:numFmt w:val="lowerRoman"/>
      <w:lvlText w:val="%6."/>
      <w:lvlJc w:val="right"/>
      <w:pPr>
        <w:ind w:left="5040" w:hanging="180"/>
      </w:pPr>
    </w:lvl>
    <w:lvl w:ilvl="6" w:tplc="0424000F" w:tentative="1">
      <w:start w:val="1"/>
      <w:numFmt w:val="decimal"/>
      <w:lvlText w:val="%7."/>
      <w:lvlJc w:val="left"/>
      <w:pPr>
        <w:ind w:left="5760" w:hanging="360"/>
      </w:pPr>
    </w:lvl>
    <w:lvl w:ilvl="7" w:tplc="04240019" w:tentative="1">
      <w:start w:val="1"/>
      <w:numFmt w:val="lowerLetter"/>
      <w:lvlText w:val="%8."/>
      <w:lvlJc w:val="left"/>
      <w:pPr>
        <w:ind w:left="6480" w:hanging="360"/>
      </w:pPr>
    </w:lvl>
    <w:lvl w:ilvl="8" w:tplc="0424001B" w:tentative="1">
      <w:start w:val="1"/>
      <w:numFmt w:val="lowerRoman"/>
      <w:lvlText w:val="%9."/>
      <w:lvlJc w:val="right"/>
      <w:pPr>
        <w:ind w:left="7200" w:hanging="180"/>
      </w:pPr>
    </w:lvl>
  </w:abstractNum>
  <w:abstractNum w:abstractNumId="34" w15:restartNumberingAfterBreak="0">
    <w:nsid w:val="4C73188C"/>
    <w:multiLevelType w:val="hybridMultilevel"/>
    <w:tmpl w:val="B07279E4"/>
    <w:lvl w:ilvl="0" w:tplc="0734CFB8">
      <w:start w:val="1"/>
      <w:numFmt w:val="bullet"/>
      <w:lvlText w:val=""/>
      <w:lvlPicBulletId w:val="0"/>
      <w:lvlJc w:val="left"/>
      <w:pPr>
        <w:ind w:left="720" w:hanging="360"/>
      </w:pPr>
      <w:rPr>
        <w:rFonts w:ascii="Symbol" w:hAnsi="Symbol" w:hint="default"/>
        <w:color w:val="auto"/>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5" w15:restartNumberingAfterBreak="0">
    <w:nsid w:val="4F2A5592"/>
    <w:multiLevelType w:val="hybridMultilevel"/>
    <w:tmpl w:val="F7B457BC"/>
    <w:lvl w:ilvl="0" w:tplc="58DC664C">
      <w:start w:val="1"/>
      <w:numFmt w:val="bullet"/>
      <w:lvlText w:val="•"/>
      <w:lvlJc w:val="left"/>
      <w:pPr>
        <w:tabs>
          <w:tab w:val="num" w:pos="720"/>
        </w:tabs>
        <w:ind w:left="720" w:hanging="360"/>
      </w:pPr>
      <w:rPr>
        <w:rFonts w:ascii="Times New Roman" w:hAnsi="Times New Roman" w:hint="default"/>
      </w:rPr>
    </w:lvl>
    <w:lvl w:ilvl="1" w:tplc="EFCC2958" w:tentative="1">
      <w:start w:val="1"/>
      <w:numFmt w:val="bullet"/>
      <w:lvlText w:val="•"/>
      <w:lvlJc w:val="left"/>
      <w:pPr>
        <w:tabs>
          <w:tab w:val="num" w:pos="1440"/>
        </w:tabs>
        <w:ind w:left="1440" w:hanging="360"/>
      </w:pPr>
      <w:rPr>
        <w:rFonts w:ascii="Times New Roman" w:hAnsi="Times New Roman" w:hint="default"/>
      </w:rPr>
    </w:lvl>
    <w:lvl w:ilvl="2" w:tplc="6A4448F2" w:tentative="1">
      <w:start w:val="1"/>
      <w:numFmt w:val="bullet"/>
      <w:lvlText w:val="•"/>
      <w:lvlJc w:val="left"/>
      <w:pPr>
        <w:tabs>
          <w:tab w:val="num" w:pos="2160"/>
        </w:tabs>
        <w:ind w:left="2160" w:hanging="360"/>
      </w:pPr>
      <w:rPr>
        <w:rFonts w:ascii="Times New Roman" w:hAnsi="Times New Roman" w:hint="default"/>
      </w:rPr>
    </w:lvl>
    <w:lvl w:ilvl="3" w:tplc="F29E599A" w:tentative="1">
      <w:start w:val="1"/>
      <w:numFmt w:val="bullet"/>
      <w:lvlText w:val="•"/>
      <w:lvlJc w:val="left"/>
      <w:pPr>
        <w:tabs>
          <w:tab w:val="num" w:pos="2880"/>
        </w:tabs>
        <w:ind w:left="2880" w:hanging="360"/>
      </w:pPr>
      <w:rPr>
        <w:rFonts w:ascii="Times New Roman" w:hAnsi="Times New Roman" w:hint="default"/>
      </w:rPr>
    </w:lvl>
    <w:lvl w:ilvl="4" w:tplc="CE6A46B2" w:tentative="1">
      <w:start w:val="1"/>
      <w:numFmt w:val="bullet"/>
      <w:lvlText w:val="•"/>
      <w:lvlJc w:val="left"/>
      <w:pPr>
        <w:tabs>
          <w:tab w:val="num" w:pos="3600"/>
        </w:tabs>
        <w:ind w:left="3600" w:hanging="360"/>
      </w:pPr>
      <w:rPr>
        <w:rFonts w:ascii="Times New Roman" w:hAnsi="Times New Roman" w:hint="default"/>
      </w:rPr>
    </w:lvl>
    <w:lvl w:ilvl="5" w:tplc="97785D40" w:tentative="1">
      <w:start w:val="1"/>
      <w:numFmt w:val="bullet"/>
      <w:lvlText w:val="•"/>
      <w:lvlJc w:val="left"/>
      <w:pPr>
        <w:tabs>
          <w:tab w:val="num" w:pos="4320"/>
        </w:tabs>
        <w:ind w:left="4320" w:hanging="360"/>
      </w:pPr>
      <w:rPr>
        <w:rFonts w:ascii="Times New Roman" w:hAnsi="Times New Roman" w:hint="default"/>
      </w:rPr>
    </w:lvl>
    <w:lvl w:ilvl="6" w:tplc="F98CF41A" w:tentative="1">
      <w:start w:val="1"/>
      <w:numFmt w:val="bullet"/>
      <w:lvlText w:val="•"/>
      <w:lvlJc w:val="left"/>
      <w:pPr>
        <w:tabs>
          <w:tab w:val="num" w:pos="5040"/>
        </w:tabs>
        <w:ind w:left="5040" w:hanging="360"/>
      </w:pPr>
      <w:rPr>
        <w:rFonts w:ascii="Times New Roman" w:hAnsi="Times New Roman" w:hint="default"/>
      </w:rPr>
    </w:lvl>
    <w:lvl w:ilvl="7" w:tplc="2A5ED59C" w:tentative="1">
      <w:start w:val="1"/>
      <w:numFmt w:val="bullet"/>
      <w:lvlText w:val="•"/>
      <w:lvlJc w:val="left"/>
      <w:pPr>
        <w:tabs>
          <w:tab w:val="num" w:pos="5760"/>
        </w:tabs>
        <w:ind w:left="5760" w:hanging="360"/>
      </w:pPr>
      <w:rPr>
        <w:rFonts w:ascii="Times New Roman" w:hAnsi="Times New Roman" w:hint="default"/>
      </w:rPr>
    </w:lvl>
    <w:lvl w:ilvl="8" w:tplc="68D675BC" w:tentative="1">
      <w:start w:val="1"/>
      <w:numFmt w:val="bullet"/>
      <w:lvlText w:val="•"/>
      <w:lvlJc w:val="left"/>
      <w:pPr>
        <w:tabs>
          <w:tab w:val="num" w:pos="6480"/>
        </w:tabs>
        <w:ind w:left="6480" w:hanging="360"/>
      </w:pPr>
      <w:rPr>
        <w:rFonts w:ascii="Times New Roman" w:hAnsi="Times New Roman" w:hint="default"/>
      </w:rPr>
    </w:lvl>
  </w:abstractNum>
  <w:abstractNum w:abstractNumId="36" w15:restartNumberingAfterBreak="0">
    <w:nsid w:val="4FCB6565"/>
    <w:multiLevelType w:val="hybridMultilevel"/>
    <w:tmpl w:val="292A9298"/>
    <w:lvl w:ilvl="0" w:tplc="0734CFB8">
      <w:start w:val="1"/>
      <w:numFmt w:val="bullet"/>
      <w:lvlText w:val=""/>
      <w:lvlPicBulletId w:val="0"/>
      <w:lvlJc w:val="left"/>
      <w:pPr>
        <w:ind w:left="720" w:hanging="360"/>
      </w:pPr>
      <w:rPr>
        <w:rFonts w:ascii="Symbol" w:hAnsi="Symbol" w:hint="default"/>
        <w:color w:val="auto"/>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7" w15:restartNumberingAfterBreak="0">
    <w:nsid w:val="53EE071E"/>
    <w:multiLevelType w:val="hybridMultilevel"/>
    <w:tmpl w:val="52F4E17C"/>
    <w:lvl w:ilvl="0" w:tplc="0424000F">
      <w:start w:val="1"/>
      <w:numFmt w:val="decimal"/>
      <w:lvlText w:val="%1."/>
      <w:lvlJc w:val="left"/>
      <w:pPr>
        <w:tabs>
          <w:tab w:val="num" w:pos="720"/>
        </w:tabs>
        <w:ind w:left="720" w:hanging="360"/>
      </w:pPr>
      <w:rPr>
        <w:rFonts w:cs="Times New Roman"/>
      </w:rPr>
    </w:lvl>
    <w:lvl w:ilvl="1" w:tplc="04240019" w:tentative="1">
      <w:start w:val="1"/>
      <w:numFmt w:val="lowerLetter"/>
      <w:lvlText w:val="%2."/>
      <w:lvlJc w:val="left"/>
      <w:pPr>
        <w:tabs>
          <w:tab w:val="num" w:pos="1440"/>
        </w:tabs>
        <w:ind w:left="1440" w:hanging="360"/>
      </w:pPr>
      <w:rPr>
        <w:rFonts w:cs="Times New Roman"/>
      </w:rPr>
    </w:lvl>
    <w:lvl w:ilvl="2" w:tplc="0424001B" w:tentative="1">
      <w:start w:val="1"/>
      <w:numFmt w:val="lowerRoman"/>
      <w:lvlText w:val="%3."/>
      <w:lvlJc w:val="right"/>
      <w:pPr>
        <w:tabs>
          <w:tab w:val="num" w:pos="2160"/>
        </w:tabs>
        <w:ind w:left="2160" w:hanging="180"/>
      </w:pPr>
      <w:rPr>
        <w:rFonts w:cs="Times New Roman"/>
      </w:rPr>
    </w:lvl>
    <w:lvl w:ilvl="3" w:tplc="0424000F" w:tentative="1">
      <w:start w:val="1"/>
      <w:numFmt w:val="decimal"/>
      <w:lvlText w:val="%4."/>
      <w:lvlJc w:val="left"/>
      <w:pPr>
        <w:tabs>
          <w:tab w:val="num" w:pos="2880"/>
        </w:tabs>
        <w:ind w:left="2880" w:hanging="360"/>
      </w:pPr>
      <w:rPr>
        <w:rFonts w:cs="Times New Roman"/>
      </w:rPr>
    </w:lvl>
    <w:lvl w:ilvl="4" w:tplc="04240019" w:tentative="1">
      <w:start w:val="1"/>
      <w:numFmt w:val="lowerLetter"/>
      <w:lvlText w:val="%5."/>
      <w:lvlJc w:val="left"/>
      <w:pPr>
        <w:tabs>
          <w:tab w:val="num" w:pos="3600"/>
        </w:tabs>
        <w:ind w:left="3600" w:hanging="360"/>
      </w:pPr>
      <w:rPr>
        <w:rFonts w:cs="Times New Roman"/>
      </w:rPr>
    </w:lvl>
    <w:lvl w:ilvl="5" w:tplc="0424001B" w:tentative="1">
      <w:start w:val="1"/>
      <w:numFmt w:val="lowerRoman"/>
      <w:lvlText w:val="%6."/>
      <w:lvlJc w:val="right"/>
      <w:pPr>
        <w:tabs>
          <w:tab w:val="num" w:pos="4320"/>
        </w:tabs>
        <w:ind w:left="4320" w:hanging="180"/>
      </w:pPr>
      <w:rPr>
        <w:rFonts w:cs="Times New Roman"/>
      </w:rPr>
    </w:lvl>
    <w:lvl w:ilvl="6" w:tplc="0424000F" w:tentative="1">
      <w:start w:val="1"/>
      <w:numFmt w:val="decimal"/>
      <w:lvlText w:val="%7."/>
      <w:lvlJc w:val="left"/>
      <w:pPr>
        <w:tabs>
          <w:tab w:val="num" w:pos="5040"/>
        </w:tabs>
        <w:ind w:left="5040" w:hanging="360"/>
      </w:pPr>
      <w:rPr>
        <w:rFonts w:cs="Times New Roman"/>
      </w:rPr>
    </w:lvl>
    <w:lvl w:ilvl="7" w:tplc="04240019" w:tentative="1">
      <w:start w:val="1"/>
      <w:numFmt w:val="lowerLetter"/>
      <w:lvlText w:val="%8."/>
      <w:lvlJc w:val="left"/>
      <w:pPr>
        <w:tabs>
          <w:tab w:val="num" w:pos="5760"/>
        </w:tabs>
        <w:ind w:left="5760" w:hanging="360"/>
      </w:pPr>
      <w:rPr>
        <w:rFonts w:cs="Times New Roman"/>
      </w:rPr>
    </w:lvl>
    <w:lvl w:ilvl="8" w:tplc="0424001B" w:tentative="1">
      <w:start w:val="1"/>
      <w:numFmt w:val="lowerRoman"/>
      <w:lvlText w:val="%9."/>
      <w:lvlJc w:val="right"/>
      <w:pPr>
        <w:tabs>
          <w:tab w:val="num" w:pos="6480"/>
        </w:tabs>
        <w:ind w:left="6480" w:hanging="180"/>
      </w:pPr>
      <w:rPr>
        <w:rFonts w:cs="Times New Roman"/>
      </w:rPr>
    </w:lvl>
  </w:abstractNum>
  <w:abstractNum w:abstractNumId="38" w15:restartNumberingAfterBreak="0">
    <w:nsid w:val="544808A2"/>
    <w:multiLevelType w:val="hybridMultilevel"/>
    <w:tmpl w:val="CBBC6BFC"/>
    <w:lvl w:ilvl="0" w:tplc="44C6EAA8">
      <w:start w:val="1"/>
      <w:numFmt w:val="bullet"/>
      <w:lvlText w:val="•"/>
      <w:lvlJc w:val="left"/>
      <w:pPr>
        <w:tabs>
          <w:tab w:val="num" w:pos="720"/>
        </w:tabs>
        <w:ind w:left="720" w:hanging="360"/>
      </w:pPr>
      <w:rPr>
        <w:rFonts w:ascii="Times New Roman" w:hAnsi="Times New Roman" w:hint="default"/>
      </w:rPr>
    </w:lvl>
    <w:lvl w:ilvl="1" w:tplc="DCB836B4" w:tentative="1">
      <w:start w:val="1"/>
      <w:numFmt w:val="bullet"/>
      <w:lvlText w:val="•"/>
      <w:lvlJc w:val="left"/>
      <w:pPr>
        <w:tabs>
          <w:tab w:val="num" w:pos="1440"/>
        </w:tabs>
        <w:ind w:left="1440" w:hanging="360"/>
      </w:pPr>
      <w:rPr>
        <w:rFonts w:ascii="Times New Roman" w:hAnsi="Times New Roman" w:hint="default"/>
      </w:rPr>
    </w:lvl>
    <w:lvl w:ilvl="2" w:tplc="E152B876" w:tentative="1">
      <w:start w:val="1"/>
      <w:numFmt w:val="bullet"/>
      <w:lvlText w:val="•"/>
      <w:lvlJc w:val="left"/>
      <w:pPr>
        <w:tabs>
          <w:tab w:val="num" w:pos="2160"/>
        </w:tabs>
        <w:ind w:left="2160" w:hanging="360"/>
      </w:pPr>
      <w:rPr>
        <w:rFonts w:ascii="Times New Roman" w:hAnsi="Times New Roman" w:hint="default"/>
      </w:rPr>
    </w:lvl>
    <w:lvl w:ilvl="3" w:tplc="1D640842" w:tentative="1">
      <w:start w:val="1"/>
      <w:numFmt w:val="bullet"/>
      <w:lvlText w:val="•"/>
      <w:lvlJc w:val="left"/>
      <w:pPr>
        <w:tabs>
          <w:tab w:val="num" w:pos="2880"/>
        </w:tabs>
        <w:ind w:left="2880" w:hanging="360"/>
      </w:pPr>
      <w:rPr>
        <w:rFonts w:ascii="Times New Roman" w:hAnsi="Times New Roman" w:hint="default"/>
      </w:rPr>
    </w:lvl>
    <w:lvl w:ilvl="4" w:tplc="0D9C9F96" w:tentative="1">
      <w:start w:val="1"/>
      <w:numFmt w:val="bullet"/>
      <w:lvlText w:val="•"/>
      <w:lvlJc w:val="left"/>
      <w:pPr>
        <w:tabs>
          <w:tab w:val="num" w:pos="3600"/>
        </w:tabs>
        <w:ind w:left="3600" w:hanging="360"/>
      </w:pPr>
      <w:rPr>
        <w:rFonts w:ascii="Times New Roman" w:hAnsi="Times New Roman" w:hint="default"/>
      </w:rPr>
    </w:lvl>
    <w:lvl w:ilvl="5" w:tplc="E6887C82" w:tentative="1">
      <w:start w:val="1"/>
      <w:numFmt w:val="bullet"/>
      <w:lvlText w:val="•"/>
      <w:lvlJc w:val="left"/>
      <w:pPr>
        <w:tabs>
          <w:tab w:val="num" w:pos="4320"/>
        </w:tabs>
        <w:ind w:left="4320" w:hanging="360"/>
      </w:pPr>
      <w:rPr>
        <w:rFonts w:ascii="Times New Roman" w:hAnsi="Times New Roman" w:hint="default"/>
      </w:rPr>
    </w:lvl>
    <w:lvl w:ilvl="6" w:tplc="FBAA3742" w:tentative="1">
      <w:start w:val="1"/>
      <w:numFmt w:val="bullet"/>
      <w:lvlText w:val="•"/>
      <w:lvlJc w:val="left"/>
      <w:pPr>
        <w:tabs>
          <w:tab w:val="num" w:pos="5040"/>
        </w:tabs>
        <w:ind w:left="5040" w:hanging="360"/>
      </w:pPr>
      <w:rPr>
        <w:rFonts w:ascii="Times New Roman" w:hAnsi="Times New Roman" w:hint="default"/>
      </w:rPr>
    </w:lvl>
    <w:lvl w:ilvl="7" w:tplc="345AB552" w:tentative="1">
      <w:start w:val="1"/>
      <w:numFmt w:val="bullet"/>
      <w:lvlText w:val="•"/>
      <w:lvlJc w:val="left"/>
      <w:pPr>
        <w:tabs>
          <w:tab w:val="num" w:pos="5760"/>
        </w:tabs>
        <w:ind w:left="5760" w:hanging="360"/>
      </w:pPr>
      <w:rPr>
        <w:rFonts w:ascii="Times New Roman" w:hAnsi="Times New Roman" w:hint="default"/>
      </w:rPr>
    </w:lvl>
    <w:lvl w:ilvl="8" w:tplc="7BB8E73C" w:tentative="1">
      <w:start w:val="1"/>
      <w:numFmt w:val="bullet"/>
      <w:lvlText w:val="•"/>
      <w:lvlJc w:val="left"/>
      <w:pPr>
        <w:tabs>
          <w:tab w:val="num" w:pos="6480"/>
        </w:tabs>
        <w:ind w:left="6480" w:hanging="360"/>
      </w:pPr>
      <w:rPr>
        <w:rFonts w:ascii="Times New Roman" w:hAnsi="Times New Roman" w:hint="default"/>
      </w:rPr>
    </w:lvl>
  </w:abstractNum>
  <w:abstractNum w:abstractNumId="39" w15:restartNumberingAfterBreak="0">
    <w:nsid w:val="55421713"/>
    <w:multiLevelType w:val="hybridMultilevel"/>
    <w:tmpl w:val="F6A83EF8"/>
    <w:lvl w:ilvl="0" w:tplc="276CE00E">
      <w:start w:val="1"/>
      <w:numFmt w:val="bullet"/>
      <w:lvlText w:val="•"/>
      <w:lvlJc w:val="left"/>
      <w:pPr>
        <w:tabs>
          <w:tab w:val="num" w:pos="720"/>
        </w:tabs>
        <w:ind w:left="720" w:hanging="360"/>
      </w:pPr>
      <w:rPr>
        <w:rFonts w:ascii="Times New Roman" w:hAnsi="Times New Roman" w:hint="default"/>
      </w:rPr>
    </w:lvl>
    <w:lvl w:ilvl="1" w:tplc="211461E6" w:tentative="1">
      <w:start w:val="1"/>
      <w:numFmt w:val="bullet"/>
      <w:lvlText w:val="•"/>
      <w:lvlJc w:val="left"/>
      <w:pPr>
        <w:tabs>
          <w:tab w:val="num" w:pos="1440"/>
        </w:tabs>
        <w:ind w:left="1440" w:hanging="360"/>
      </w:pPr>
      <w:rPr>
        <w:rFonts w:ascii="Times New Roman" w:hAnsi="Times New Roman" w:hint="default"/>
      </w:rPr>
    </w:lvl>
    <w:lvl w:ilvl="2" w:tplc="22FA380C" w:tentative="1">
      <w:start w:val="1"/>
      <w:numFmt w:val="bullet"/>
      <w:lvlText w:val="•"/>
      <w:lvlJc w:val="left"/>
      <w:pPr>
        <w:tabs>
          <w:tab w:val="num" w:pos="2160"/>
        </w:tabs>
        <w:ind w:left="2160" w:hanging="360"/>
      </w:pPr>
      <w:rPr>
        <w:rFonts w:ascii="Times New Roman" w:hAnsi="Times New Roman" w:hint="default"/>
      </w:rPr>
    </w:lvl>
    <w:lvl w:ilvl="3" w:tplc="8ED06144" w:tentative="1">
      <w:start w:val="1"/>
      <w:numFmt w:val="bullet"/>
      <w:lvlText w:val="•"/>
      <w:lvlJc w:val="left"/>
      <w:pPr>
        <w:tabs>
          <w:tab w:val="num" w:pos="2880"/>
        </w:tabs>
        <w:ind w:left="2880" w:hanging="360"/>
      </w:pPr>
      <w:rPr>
        <w:rFonts w:ascii="Times New Roman" w:hAnsi="Times New Roman" w:hint="default"/>
      </w:rPr>
    </w:lvl>
    <w:lvl w:ilvl="4" w:tplc="EE084B82" w:tentative="1">
      <w:start w:val="1"/>
      <w:numFmt w:val="bullet"/>
      <w:lvlText w:val="•"/>
      <w:lvlJc w:val="left"/>
      <w:pPr>
        <w:tabs>
          <w:tab w:val="num" w:pos="3600"/>
        </w:tabs>
        <w:ind w:left="3600" w:hanging="360"/>
      </w:pPr>
      <w:rPr>
        <w:rFonts w:ascii="Times New Roman" w:hAnsi="Times New Roman" w:hint="default"/>
      </w:rPr>
    </w:lvl>
    <w:lvl w:ilvl="5" w:tplc="32BA8C1E" w:tentative="1">
      <w:start w:val="1"/>
      <w:numFmt w:val="bullet"/>
      <w:lvlText w:val="•"/>
      <w:lvlJc w:val="left"/>
      <w:pPr>
        <w:tabs>
          <w:tab w:val="num" w:pos="4320"/>
        </w:tabs>
        <w:ind w:left="4320" w:hanging="360"/>
      </w:pPr>
      <w:rPr>
        <w:rFonts w:ascii="Times New Roman" w:hAnsi="Times New Roman" w:hint="default"/>
      </w:rPr>
    </w:lvl>
    <w:lvl w:ilvl="6" w:tplc="C38C66D2" w:tentative="1">
      <w:start w:val="1"/>
      <w:numFmt w:val="bullet"/>
      <w:lvlText w:val="•"/>
      <w:lvlJc w:val="left"/>
      <w:pPr>
        <w:tabs>
          <w:tab w:val="num" w:pos="5040"/>
        </w:tabs>
        <w:ind w:left="5040" w:hanging="360"/>
      </w:pPr>
      <w:rPr>
        <w:rFonts w:ascii="Times New Roman" w:hAnsi="Times New Roman" w:hint="default"/>
      </w:rPr>
    </w:lvl>
    <w:lvl w:ilvl="7" w:tplc="0C1E1D36" w:tentative="1">
      <w:start w:val="1"/>
      <w:numFmt w:val="bullet"/>
      <w:lvlText w:val="•"/>
      <w:lvlJc w:val="left"/>
      <w:pPr>
        <w:tabs>
          <w:tab w:val="num" w:pos="5760"/>
        </w:tabs>
        <w:ind w:left="5760" w:hanging="360"/>
      </w:pPr>
      <w:rPr>
        <w:rFonts w:ascii="Times New Roman" w:hAnsi="Times New Roman" w:hint="default"/>
      </w:rPr>
    </w:lvl>
    <w:lvl w:ilvl="8" w:tplc="27BA4EDA" w:tentative="1">
      <w:start w:val="1"/>
      <w:numFmt w:val="bullet"/>
      <w:lvlText w:val="•"/>
      <w:lvlJc w:val="left"/>
      <w:pPr>
        <w:tabs>
          <w:tab w:val="num" w:pos="6480"/>
        </w:tabs>
        <w:ind w:left="6480" w:hanging="360"/>
      </w:pPr>
      <w:rPr>
        <w:rFonts w:ascii="Times New Roman" w:hAnsi="Times New Roman" w:hint="default"/>
      </w:rPr>
    </w:lvl>
  </w:abstractNum>
  <w:abstractNum w:abstractNumId="40" w15:restartNumberingAfterBreak="0">
    <w:nsid w:val="55736DE9"/>
    <w:multiLevelType w:val="hybridMultilevel"/>
    <w:tmpl w:val="7C263F10"/>
    <w:lvl w:ilvl="0" w:tplc="A0EE4C4C">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1" w15:restartNumberingAfterBreak="0">
    <w:nsid w:val="5B1C1355"/>
    <w:multiLevelType w:val="hybridMultilevel"/>
    <w:tmpl w:val="4EF0D65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2" w15:restartNumberingAfterBreak="0">
    <w:nsid w:val="5CC0742C"/>
    <w:multiLevelType w:val="hybridMultilevel"/>
    <w:tmpl w:val="0FB4D144"/>
    <w:lvl w:ilvl="0" w:tplc="9A9614A4">
      <w:start w:val="1"/>
      <w:numFmt w:val="bullet"/>
      <w:lvlText w:val="•"/>
      <w:lvlJc w:val="left"/>
      <w:pPr>
        <w:tabs>
          <w:tab w:val="num" w:pos="720"/>
        </w:tabs>
        <w:ind w:left="720" w:hanging="360"/>
      </w:pPr>
      <w:rPr>
        <w:rFonts w:ascii="Times New Roman" w:hAnsi="Times New Roman" w:hint="default"/>
      </w:rPr>
    </w:lvl>
    <w:lvl w:ilvl="1" w:tplc="198C93EA" w:tentative="1">
      <w:start w:val="1"/>
      <w:numFmt w:val="bullet"/>
      <w:lvlText w:val="•"/>
      <w:lvlJc w:val="left"/>
      <w:pPr>
        <w:tabs>
          <w:tab w:val="num" w:pos="1440"/>
        </w:tabs>
        <w:ind w:left="1440" w:hanging="360"/>
      </w:pPr>
      <w:rPr>
        <w:rFonts w:ascii="Times New Roman" w:hAnsi="Times New Roman" w:hint="default"/>
      </w:rPr>
    </w:lvl>
    <w:lvl w:ilvl="2" w:tplc="1D2454CE" w:tentative="1">
      <w:start w:val="1"/>
      <w:numFmt w:val="bullet"/>
      <w:lvlText w:val="•"/>
      <w:lvlJc w:val="left"/>
      <w:pPr>
        <w:tabs>
          <w:tab w:val="num" w:pos="2160"/>
        </w:tabs>
        <w:ind w:left="2160" w:hanging="360"/>
      </w:pPr>
      <w:rPr>
        <w:rFonts w:ascii="Times New Roman" w:hAnsi="Times New Roman" w:hint="default"/>
      </w:rPr>
    </w:lvl>
    <w:lvl w:ilvl="3" w:tplc="D632B688" w:tentative="1">
      <w:start w:val="1"/>
      <w:numFmt w:val="bullet"/>
      <w:lvlText w:val="•"/>
      <w:lvlJc w:val="left"/>
      <w:pPr>
        <w:tabs>
          <w:tab w:val="num" w:pos="2880"/>
        </w:tabs>
        <w:ind w:left="2880" w:hanging="360"/>
      </w:pPr>
      <w:rPr>
        <w:rFonts w:ascii="Times New Roman" w:hAnsi="Times New Roman" w:hint="default"/>
      </w:rPr>
    </w:lvl>
    <w:lvl w:ilvl="4" w:tplc="22AA295A" w:tentative="1">
      <w:start w:val="1"/>
      <w:numFmt w:val="bullet"/>
      <w:lvlText w:val="•"/>
      <w:lvlJc w:val="left"/>
      <w:pPr>
        <w:tabs>
          <w:tab w:val="num" w:pos="3600"/>
        </w:tabs>
        <w:ind w:left="3600" w:hanging="360"/>
      </w:pPr>
      <w:rPr>
        <w:rFonts w:ascii="Times New Roman" w:hAnsi="Times New Roman" w:hint="default"/>
      </w:rPr>
    </w:lvl>
    <w:lvl w:ilvl="5" w:tplc="D500DA24" w:tentative="1">
      <w:start w:val="1"/>
      <w:numFmt w:val="bullet"/>
      <w:lvlText w:val="•"/>
      <w:lvlJc w:val="left"/>
      <w:pPr>
        <w:tabs>
          <w:tab w:val="num" w:pos="4320"/>
        </w:tabs>
        <w:ind w:left="4320" w:hanging="360"/>
      </w:pPr>
      <w:rPr>
        <w:rFonts w:ascii="Times New Roman" w:hAnsi="Times New Roman" w:hint="default"/>
      </w:rPr>
    </w:lvl>
    <w:lvl w:ilvl="6" w:tplc="12CC5E2C" w:tentative="1">
      <w:start w:val="1"/>
      <w:numFmt w:val="bullet"/>
      <w:lvlText w:val="•"/>
      <w:lvlJc w:val="left"/>
      <w:pPr>
        <w:tabs>
          <w:tab w:val="num" w:pos="5040"/>
        </w:tabs>
        <w:ind w:left="5040" w:hanging="360"/>
      </w:pPr>
      <w:rPr>
        <w:rFonts w:ascii="Times New Roman" w:hAnsi="Times New Roman" w:hint="default"/>
      </w:rPr>
    </w:lvl>
    <w:lvl w:ilvl="7" w:tplc="40C8B2EE" w:tentative="1">
      <w:start w:val="1"/>
      <w:numFmt w:val="bullet"/>
      <w:lvlText w:val="•"/>
      <w:lvlJc w:val="left"/>
      <w:pPr>
        <w:tabs>
          <w:tab w:val="num" w:pos="5760"/>
        </w:tabs>
        <w:ind w:left="5760" w:hanging="360"/>
      </w:pPr>
      <w:rPr>
        <w:rFonts w:ascii="Times New Roman" w:hAnsi="Times New Roman" w:hint="default"/>
      </w:rPr>
    </w:lvl>
    <w:lvl w:ilvl="8" w:tplc="DF94AD12" w:tentative="1">
      <w:start w:val="1"/>
      <w:numFmt w:val="bullet"/>
      <w:lvlText w:val="•"/>
      <w:lvlJc w:val="left"/>
      <w:pPr>
        <w:tabs>
          <w:tab w:val="num" w:pos="6480"/>
        </w:tabs>
        <w:ind w:left="6480" w:hanging="360"/>
      </w:pPr>
      <w:rPr>
        <w:rFonts w:ascii="Times New Roman" w:hAnsi="Times New Roman" w:hint="default"/>
      </w:rPr>
    </w:lvl>
  </w:abstractNum>
  <w:abstractNum w:abstractNumId="43" w15:restartNumberingAfterBreak="0">
    <w:nsid w:val="5CE46FFA"/>
    <w:multiLevelType w:val="multilevel"/>
    <w:tmpl w:val="3D80CFA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4" w15:restartNumberingAfterBreak="0">
    <w:nsid w:val="5DC22F6D"/>
    <w:multiLevelType w:val="hybridMultilevel"/>
    <w:tmpl w:val="946ECB36"/>
    <w:lvl w:ilvl="0" w:tplc="04240009">
      <w:start w:val="1"/>
      <w:numFmt w:val="bullet"/>
      <w:lvlText w:val=""/>
      <w:lvlJc w:val="left"/>
      <w:pPr>
        <w:tabs>
          <w:tab w:val="num" w:pos="360"/>
        </w:tabs>
        <w:ind w:left="360" w:hanging="360"/>
      </w:pPr>
      <w:rPr>
        <w:rFonts w:ascii="Wingdings" w:hAnsi="Wingdings" w:hint="default"/>
      </w:rPr>
    </w:lvl>
    <w:lvl w:ilvl="1" w:tplc="04240003" w:tentative="1">
      <w:start w:val="1"/>
      <w:numFmt w:val="bullet"/>
      <w:lvlText w:val="o"/>
      <w:lvlJc w:val="left"/>
      <w:pPr>
        <w:tabs>
          <w:tab w:val="num" w:pos="1080"/>
        </w:tabs>
        <w:ind w:left="1080" w:hanging="360"/>
      </w:pPr>
      <w:rPr>
        <w:rFonts w:ascii="Courier New" w:hAnsi="Courier New" w:hint="default"/>
      </w:rPr>
    </w:lvl>
    <w:lvl w:ilvl="2" w:tplc="04240005" w:tentative="1">
      <w:start w:val="1"/>
      <w:numFmt w:val="bullet"/>
      <w:lvlText w:val=""/>
      <w:lvlJc w:val="left"/>
      <w:pPr>
        <w:tabs>
          <w:tab w:val="num" w:pos="1800"/>
        </w:tabs>
        <w:ind w:left="1800" w:hanging="360"/>
      </w:pPr>
      <w:rPr>
        <w:rFonts w:ascii="Wingdings" w:hAnsi="Wingdings" w:hint="default"/>
      </w:rPr>
    </w:lvl>
    <w:lvl w:ilvl="3" w:tplc="04240001" w:tentative="1">
      <w:start w:val="1"/>
      <w:numFmt w:val="bullet"/>
      <w:lvlText w:val=""/>
      <w:lvlJc w:val="left"/>
      <w:pPr>
        <w:tabs>
          <w:tab w:val="num" w:pos="2520"/>
        </w:tabs>
        <w:ind w:left="2520" w:hanging="360"/>
      </w:pPr>
      <w:rPr>
        <w:rFonts w:ascii="Symbol" w:hAnsi="Symbol" w:hint="default"/>
      </w:rPr>
    </w:lvl>
    <w:lvl w:ilvl="4" w:tplc="04240003" w:tentative="1">
      <w:start w:val="1"/>
      <w:numFmt w:val="bullet"/>
      <w:lvlText w:val="o"/>
      <w:lvlJc w:val="left"/>
      <w:pPr>
        <w:tabs>
          <w:tab w:val="num" w:pos="3240"/>
        </w:tabs>
        <w:ind w:left="3240" w:hanging="360"/>
      </w:pPr>
      <w:rPr>
        <w:rFonts w:ascii="Courier New" w:hAnsi="Courier New" w:hint="default"/>
      </w:rPr>
    </w:lvl>
    <w:lvl w:ilvl="5" w:tplc="04240005" w:tentative="1">
      <w:start w:val="1"/>
      <w:numFmt w:val="bullet"/>
      <w:lvlText w:val=""/>
      <w:lvlJc w:val="left"/>
      <w:pPr>
        <w:tabs>
          <w:tab w:val="num" w:pos="3960"/>
        </w:tabs>
        <w:ind w:left="3960" w:hanging="360"/>
      </w:pPr>
      <w:rPr>
        <w:rFonts w:ascii="Wingdings" w:hAnsi="Wingdings" w:hint="default"/>
      </w:rPr>
    </w:lvl>
    <w:lvl w:ilvl="6" w:tplc="04240001" w:tentative="1">
      <w:start w:val="1"/>
      <w:numFmt w:val="bullet"/>
      <w:lvlText w:val=""/>
      <w:lvlJc w:val="left"/>
      <w:pPr>
        <w:tabs>
          <w:tab w:val="num" w:pos="4680"/>
        </w:tabs>
        <w:ind w:left="4680" w:hanging="360"/>
      </w:pPr>
      <w:rPr>
        <w:rFonts w:ascii="Symbol" w:hAnsi="Symbol" w:hint="default"/>
      </w:rPr>
    </w:lvl>
    <w:lvl w:ilvl="7" w:tplc="04240003" w:tentative="1">
      <w:start w:val="1"/>
      <w:numFmt w:val="bullet"/>
      <w:lvlText w:val="o"/>
      <w:lvlJc w:val="left"/>
      <w:pPr>
        <w:tabs>
          <w:tab w:val="num" w:pos="5400"/>
        </w:tabs>
        <w:ind w:left="5400" w:hanging="360"/>
      </w:pPr>
      <w:rPr>
        <w:rFonts w:ascii="Courier New" w:hAnsi="Courier New" w:hint="default"/>
      </w:rPr>
    </w:lvl>
    <w:lvl w:ilvl="8" w:tplc="04240005" w:tentative="1">
      <w:start w:val="1"/>
      <w:numFmt w:val="bullet"/>
      <w:lvlText w:val=""/>
      <w:lvlJc w:val="left"/>
      <w:pPr>
        <w:tabs>
          <w:tab w:val="num" w:pos="6120"/>
        </w:tabs>
        <w:ind w:left="6120" w:hanging="360"/>
      </w:pPr>
      <w:rPr>
        <w:rFonts w:ascii="Wingdings" w:hAnsi="Wingdings" w:hint="default"/>
      </w:rPr>
    </w:lvl>
  </w:abstractNum>
  <w:abstractNum w:abstractNumId="45" w15:restartNumberingAfterBreak="0">
    <w:nsid w:val="5E467DB2"/>
    <w:multiLevelType w:val="multilevel"/>
    <w:tmpl w:val="B1547278"/>
    <w:styleLink w:val="WWNum1"/>
    <w:lvl w:ilvl="0">
      <w:numFmt w:val="bullet"/>
      <w:lvlText w:val=""/>
      <w:lvlJc w:val="left"/>
      <w:rPr>
        <w:rFonts w:ascii="Symbol" w:hAnsi="Symbol"/>
        <w:sz w:val="20"/>
      </w:rPr>
    </w:lvl>
    <w:lvl w:ilvl="1">
      <w:numFmt w:val="bullet"/>
      <w:lvlText w:val=""/>
      <w:lvlJc w:val="left"/>
      <w:rPr>
        <w:rFonts w:ascii="Symbol" w:hAnsi="Symbol"/>
        <w:sz w:val="20"/>
      </w:rPr>
    </w:lvl>
    <w:lvl w:ilvl="2">
      <w:numFmt w:val="bullet"/>
      <w:lvlText w:val=""/>
      <w:lvlJc w:val="left"/>
      <w:rPr>
        <w:rFonts w:ascii="Symbol" w:hAnsi="Symbol"/>
        <w:sz w:val="20"/>
      </w:rPr>
    </w:lvl>
    <w:lvl w:ilvl="3">
      <w:numFmt w:val="bullet"/>
      <w:lvlText w:val=""/>
      <w:lvlJc w:val="left"/>
      <w:rPr>
        <w:rFonts w:ascii="Symbol" w:hAnsi="Symbol"/>
        <w:sz w:val="20"/>
      </w:rPr>
    </w:lvl>
    <w:lvl w:ilvl="4">
      <w:numFmt w:val="bullet"/>
      <w:lvlText w:val=""/>
      <w:lvlJc w:val="left"/>
      <w:rPr>
        <w:rFonts w:ascii="Symbol" w:hAnsi="Symbol"/>
        <w:sz w:val="20"/>
      </w:rPr>
    </w:lvl>
    <w:lvl w:ilvl="5">
      <w:numFmt w:val="bullet"/>
      <w:lvlText w:val=""/>
      <w:lvlJc w:val="left"/>
      <w:rPr>
        <w:rFonts w:ascii="Symbol" w:hAnsi="Symbol"/>
        <w:sz w:val="20"/>
      </w:rPr>
    </w:lvl>
    <w:lvl w:ilvl="6">
      <w:numFmt w:val="bullet"/>
      <w:lvlText w:val=""/>
      <w:lvlJc w:val="left"/>
      <w:rPr>
        <w:rFonts w:ascii="Symbol" w:hAnsi="Symbol"/>
        <w:sz w:val="20"/>
      </w:rPr>
    </w:lvl>
    <w:lvl w:ilvl="7">
      <w:numFmt w:val="bullet"/>
      <w:lvlText w:val=""/>
      <w:lvlJc w:val="left"/>
      <w:rPr>
        <w:rFonts w:ascii="Symbol" w:hAnsi="Symbol"/>
        <w:sz w:val="20"/>
      </w:rPr>
    </w:lvl>
    <w:lvl w:ilvl="8">
      <w:numFmt w:val="bullet"/>
      <w:lvlText w:val=""/>
      <w:lvlJc w:val="left"/>
      <w:rPr>
        <w:rFonts w:ascii="Symbol" w:hAnsi="Symbol"/>
        <w:sz w:val="20"/>
      </w:rPr>
    </w:lvl>
  </w:abstractNum>
  <w:abstractNum w:abstractNumId="46" w15:restartNumberingAfterBreak="0">
    <w:nsid w:val="643632D2"/>
    <w:multiLevelType w:val="hybridMultilevel"/>
    <w:tmpl w:val="B98CD13E"/>
    <w:lvl w:ilvl="0" w:tplc="69E844C6">
      <w:start w:val="1"/>
      <w:numFmt w:val="bullet"/>
      <w:lvlText w:val=""/>
      <w:lvlJc w:val="left"/>
      <w:pPr>
        <w:ind w:left="720" w:hanging="360"/>
      </w:pPr>
      <w:rPr>
        <w:rFonts w:ascii="Wingdings" w:hAnsi="Wingdings" w:hint="default"/>
        <w:color w:val="E36C0A" w:themeColor="accent6" w:themeShade="BF"/>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7" w15:restartNumberingAfterBreak="0">
    <w:nsid w:val="659E183A"/>
    <w:multiLevelType w:val="hybridMultilevel"/>
    <w:tmpl w:val="4788A190"/>
    <w:lvl w:ilvl="0" w:tplc="69E844C6">
      <w:start w:val="1"/>
      <w:numFmt w:val="bullet"/>
      <w:lvlText w:val=""/>
      <w:lvlJc w:val="left"/>
      <w:pPr>
        <w:ind w:left="720" w:hanging="360"/>
      </w:pPr>
      <w:rPr>
        <w:rFonts w:ascii="Wingdings" w:hAnsi="Wingdings" w:hint="default"/>
        <w:color w:val="E36C0A" w:themeColor="accent6" w:themeShade="BF"/>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8" w15:restartNumberingAfterBreak="0">
    <w:nsid w:val="67AB4CC3"/>
    <w:multiLevelType w:val="multilevel"/>
    <w:tmpl w:val="79041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6EB72DEF"/>
    <w:multiLevelType w:val="hybridMultilevel"/>
    <w:tmpl w:val="52A85D82"/>
    <w:lvl w:ilvl="0" w:tplc="0734CFB8">
      <w:start w:val="1"/>
      <w:numFmt w:val="bullet"/>
      <w:lvlText w:val=""/>
      <w:lvlPicBulletId w:val="0"/>
      <w:lvlJc w:val="left"/>
      <w:pPr>
        <w:ind w:left="360" w:hanging="360"/>
      </w:pPr>
      <w:rPr>
        <w:rFonts w:ascii="Symbol" w:hAnsi="Symbol" w:hint="default"/>
        <w:color w:val="auto"/>
      </w:rPr>
    </w:lvl>
    <w:lvl w:ilvl="1" w:tplc="04240003">
      <w:start w:val="1"/>
      <w:numFmt w:val="bullet"/>
      <w:lvlText w:val="o"/>
      <w:lvlJc w:val="left"/>
      <w:pPr>
        <w:ind w:left="1080" w:hanging="360"/>
      </w:pPr>
      <w:rPr>
        <w:rFonts w:ascii="Courier New" w:hAnsi="Courier New" w:cs="Courier New" w:hint="default"/>
      </w:rPr>
    </w:lvl>
    <w:lvl w:ilvl="2" w:tplc="04240005">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50" w15:restartNumberingAfterBreak="0">
    <w:nsid w:val="70646C83"/>
    <w:multiLevelType w:val="hybridMultilevel"/>
    <w:tmpl w:val="5778233E"/>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51" w15:restartNumberingAfterBreak="0">
    <w:nsid w:val="74216E20"/>
    <w:multiLevelType w:val="hybridMultilevel"/>
    <w:tmpl w:val="2BE8E9AC"/>
    <w:lvl w:ilvl="0" w:tplc="178CAB0E">
      <w:start w:val="1"/>
      <w:numFmt w:val="bullet"/>
      <w:lvlText w:val="•"/>
      <w:lvlJc w:val="left"/>
      <w:pPr>
        <w:tabs>
          <w:tab w:val="num" w:pos="720"/>
        </w:tabs>
        <w:ind w:left="720" w:hanging="360"/>
      </w:pPr>
      <w:rPr>
        <w:rFonts w:ascii="Times New Roman" w:hAnsi="Times New Roman" w:hint="default"/>
      </w:rPr>
    </w:lvl>
    <w:lvl w:ilvl="1" w:tplc="CCFA171A" w:tentative="1">
      <w:start w:val="1"/>
      <w:numFmt w:val="bullet"/>
      <w:lvlText w:val="•"/>
      <w:lvlJc w:val="left"/>
      <w:pPr>
        <w:tabs>
          <w:tab w:val="num" w:pos="1440"/>
        </w:tabs>
        <w:ind w:left="1440" w:hanging="360"/>
      </w:pPr>
      <w:rPr>
        <w:rFonts w:ascii="Times New Roman" w:hAnsi="Times New Roman" w:hint="default"/>
      </w:rPr>
    </w:lvl>
    <w:lvl w:ilvl="2" w:tplc="C190653C" w:tentative="1">
      <w:start w:val="1"/>
      <w:numFmt w:val="bullet"/>
      <w:lvlText w:val="•"/>
      <w:lvlJc w:val="left"/>
      <w:pPr>
        <w:tabs>
          <w:tab w:val="num" w:pos="2160"/>
        </w:tabs>
        <w:ind w:left="2160" w:hanging="360"/>
      </w:pPr>
      <w:rPr>
        <w:rFonts w:ascii="Times New Roman" w:hAnsi="Times New Roman" w:hint="default"/>
      </w:rPr>
    </w:lvl>
    <w:lvl w:ilvl="3" w:tplc="3D265B8C" w:tentative="1">
      <w:start w:val="1"/>
      <w:numFmt w:val="bullet"/>
      <w:lvlText w:val="•"/>
      <w:lvlJc w:val="left"/>
      <w:pPr>
        <w:tabs>
          <w:tab w:val="num" w:pos="2880"/>
        </w:tabs>
        <w:ind w:left="2880" w:hanging="360"/>
      </w:pPr>
      <w:rPr>
        <w:rFonts w:ascii="Times New Roman" w:hAnsi="Times New Roman" w:hint="default"/>
      </w:rPr>
    </w:lvl>
    <w:lvl w:ilvl="4" w:tplc="9D36D1E8" w:tentative="1">
      <w:start w:val="1"/>
      <w:numFmt w:val="bullet"/>
      <w:lvlText w:val="•"/>
      <w:lvlJc w:val="left"/>
      <w:pPr>
        <w:tabs>
          <w:tab w:val="num" w:pos="3600"/>
        </w:tabs>
        <w:ind w:left="3600" w:hanging="360"/>
      </w:pPr>
      <w:rPr>
        <w:rFonts w:ascii="Times New Roman" w:hAnsi="Times New Roman" w:hint="default"/>
      </w:rPr>
    </w:lvl>
    <w:lvl w:ilvl="5" w:tplc="463E3A2C" w:tentative="1">
      <w:start w:val="1"/>
      <w:numFmt w:val="bullet"/>
      <w:lvlText w:val="•"/>
      <w:lvlJc w:val="left"/>
      <w:pPr>
        <w:tabs>
          <w:tab w:val="num" w:pos="4320"/>
        </w:tabs>
        <w:ind w:left="4320" w:hanging="360"/>
      </w:pPr>
      <w:rPr>
        <w:rFonts w:ascii="Times New Roman" w:hAnsi="Times New Roman" w:hint="default"/>
      </w:rPr>
    </w:lvl>
    <w:lvl w:ilvl="6" w:tplc="06B219F0" w:tentative="1">
      <w:start w:val="1"/>
      <w:numFmt w:val="bullet"/>
      <w:lvlText w:val="•"/>
      <w:lvlJc w:val="left"/>
      <w:pPr>
        <w:tabs>
          <w:tab w:val="num" w:pos="5040"/>
        </w:tabs>
        <w:ind w:left="5040" w:hanging="360"/>
      </w:pPr>
      <w:rPr>
        <w:rFonts w:ascii="Times New Roman" w:hAnsi="Times New Roman" w:hint="default"/>
      </w:rPr>
    </w:lvl>
    <w:lvl w:ilvl="7" w:tplc="884C5F42" w:tentative="1">
      <w:start w:val="1"/>
      <w:numFmt w:val="bullet"/>
      <w:lvlText w:val="•"/>
      <w:lvlJc w:val="left"/>
      <w:pPr>
        <w:tabs>
          <w:tab w:val="num" w:pos="5760"/>
        </w:tabs>
        <w:ind w:left="5760" w:hanging="360"/>
      </w:pPr>
      <w:rPr>
        <w:rFonts w:ascii="Times New Roman" w:hAnsi="Times New Roman" w:hint="default"/>
      </w:rPr>
    </w:lvl>
    <w:lvl w:ilvl="8" w:tplc="E8FA485A" w:tentative="1">
      <w:start w:val="1"/>
      <w:numFmt w:val="bullet"/>
      <w:lvlText w:val="•"/>
      <w:lvlJc w:val="left"/>
      <w:pPr>
        <w:tabs>
          <w:tab w:val="num" w:pos="6480"/>
        </w:tabs>
        <w:ind w:left="6480" w:hanging="360"/>
      </w:pPr>
      <w:rPr>
        <w:rFonts w:ascii="Times New Roman" w:hAnsi="Times New Roman" w:hint="default"/>
      </w:rPr>
    </w:lvl>
  </w:abstractNum>
  <w:abstractNum w:abstractNumId="52" w15:restartNumberingAfterBreak="0">
    <w:nsid w:val="78897E90"/>
    <w:multiLevelType w:val="hybridMultilevel"/>
    <w:tmpl w:val="625CD012"/>
    <w:lvl w:ilvl="0" w:tplc="FC90DC58">
      <w:start w:val="1"/>
      <w:numFmt w:val="bullet"/>
      <w:lvlText w:val="•"/>
      <w:lvlJc w:val="left"/>
      <w:pPr>
        <w:tabs>
          <w:tab w:val="num" w:pos="720"/>
        </w:tabs>
        <w:ind w:left="720" w:hanging="360"/>
      </w:pPr>
      <w:rPr>
        <w:rFonts w:ascii="Times New Roman" w:hAnsi="Times New Roman" w:hint="default"/>
      </w:rPr>
    </w:lvl>
    <w:lvl w:ilvl="1" w:tplc="A40252D4" w:tentative="1">
      <w:start w:val="1"/>
      <w:numFmt w:val="bullet"/>
      <w:lvlText w:val="•"/>
      <w:lvlJc w:val="left"/>
      <w:pPr>
        <w:tabs>
          <w:tab w:val="num" w:pos="1440"/>
        </w:tabs>
        <w:ind w:left="1440" w:hanging="360"/>
      </w:pPr>
      <w:rPr>
        <w:rFonts w:ascii="Times New Roman" w:hAnsi="Times New Roman" w:hint="default"/>
      </w:rPr>
    </w:lvl>
    <w:lvl w:ilvl="2" w:tplc="26E456C4" w:tentative="1">
      <w:start w:val="1"/>
      <w:numFmt w:val="bullet"/>
      <w:lvlText w:val="•"/>
      <w:lvlJc w:val="left"/>
      <w:pPr>
        <w:tabs>
          <w:tab w:val="num" w:pos="2160"/>
        </w:tabs>
        <w:ind w:left="2160" w:hanging="360"/>
      </w:pPr>
      <w:rPr>
        <w:rFonts w:ascii="Times New Roman" w:hAnsi="Times New Roman" w:hint="default"/>
      </w:rPr>
    </w:lvl>
    <w:lvl w:ilvl="3" w:tplc="33FCD418" w:tentative="1">
      <w:start w:val="1"/>
      <w:numFmt w:val="bullet"/>
      <w:lvlText w:val="•"/>
      <w:lvlJc w:val="left"/>
      <w:pPr>
        <w:tabs>
          <w:tab w:val="num" w:pos="2880"/>
        </w:tabs>
        <w:ind w:left="2880" w:hanging="360"/>
      </w:pPr>
      <w:rPr>
        <w:rFonts w:ascii="Times New Roman" w:hAnsi="Times New Roman" w:hint="default"/>
      </w:rPr>
    </w:lvl>
    <w:lvl w:ilvl="4" w:tplc="52D4F53C" w:tentative="1">
      <w:start w:val="1"/>
      <w:numFmt w:val="bullet"/>
      <w:lvlText w:val="•"/>
      <w:lvlJc w:val="left"/>
      <w:pPr>
        <w:tabs>
          <w:tab w:val="num" w:pos="3600"/>
        </w:tabs>
        <w:ind w:left="3600" w:hanging="360"/>
      </w:pPr>
      <w:rPr>
        <w:rFonts w:ascii="Times New Roman" w:hAnsi="Times New Roman" w:hint="default"/>
      </w:rPr>
    </w:lvl>
    <w:lvl w:ilvl="5" w:tplc="7F7ACA14" w:tentative="1">
      <w:start w:val="1"/>
      <w:numFmt w:val="bullet"/>
      <w:lvlText w:val="•"/>
      <w:lvlJc w:val="left"/>
      <w:pPr>
        <w:tabs>
          <w:tab w:val="num" w:pos="4320"/>
        </w:tabs>
        <w:ind w:left="4320" w:hanging="360"/>
      </w:pPr>
      <w:rPr>
        <w:rFonts w:ascii="Times New Roman" w:hAnsi="Times New Roman" w:hint="default"/>
      </w:rPr>
    </w:lvl>
    <w:lvl w:ilvl="6" w:tplc="E1F88524" w:tentative="1">
      <w:start w:val="1"/>
      <w:numFmt w:val="bullet"/>
      <w:lvlText w:val="•"/>
      <w:lvlJc w:val="left"/>
      <w:pPr>
        <w:tabs>
          <w:tab w:val="num" w:pos="5040"/>
        </w:tabs>
        <w:ind w:left="5040" w:hanging="360"/>
      </w:pPr>
      <w:rPr>
        <w:rFonts w:ascii="Times New Roman" w:hAnsi="Times New Roman" w:hint="default"/>
      </w:rPr>
    </w:lvl>
    <w:lvl w:ilvl="7" w:tplc="2EF02F84" w:tentative="1">
      <w:start w:val="1"/>
      <w:numFmt w:val="bullet"/>
      <w:lvlText w:val="•"/>
      <w:lvlJc w:val="left"/>
      <w:pPr>
        <w:tabs>
          <w:tab w:val="num" w:pos="5760"/>
        </w:tabs>
        <w:ind w:left="5760" w:hanging="360"/>
      </w:pPr>
      <w:rPr>
        <w:rFonts w:ascii="Times New Roman" w:hAnsi="Times New Roman" w:hint="default"/>
      </w:rPr>
    </w:lvl>
    <w:lvl w:ilvl="8" w:tplc="5F28ECEA" w:tentative="1">
      <w:start w:val="1"/>
      <w:numFmt w:val="bullet"/>
      <w:lvlText w:val="•"/>
      <w:lvlJc w:val="left"/>
      <w:pPr>
        <w:tabs>
          <w:tab w:val="num" w:pos="6480"/>
        </w:tabs>
        <w:ind w:left="6480" w:hanging="360"/>
      </w:pPr>
      <w:rPr>
        <w:rFonts w:ascii="Times New Roman" w:hAnsi="Times New Roman" w:hint="default"/>
      </w:rPr>
    </w:lvl>
  </w:abstractNum>
  <w:abstractNum w:abstractNumId="53" w15:restartNumberingAfterBreak="0">
    <w:nsid w:val="78897F8F"/>
    <w:multiLevelType w:val="multilevel"/>
    <w:tmpl w:val="E1589112"/>
    <w:styleLink w:val="WW8Num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num w:numId="1">
    <w:abstractNumId w:val="44"/>
  </w:num>
  <w:num w:numId="2">
    <w:abstractNumId w:val="53"/>
  </w:num>
  <w:num w:numId="3">
    <w:abstractNumId w:val="24"/>
  </w:num>
  <w:num w:numId="4">
    <w:abstractNumId w:val="25"/>
  </w:num>
  <w:num w:numId="5">
    <w:abstractNumId w:val="20"/>
  </w:num>
  <w:num w:numId="6">
    <w:abstractNumId w:val="37"/>
  </w:num>
  <w:num w:numId="7">
    <w:abstractNumId w:val="45"/>
  </w:num>
  <w:num w:numId="8">
    <w:abstractNumId w:val="45"/>
  </w:num>
  <w:num w:numId="9">
    <w:abstractNumId w:val="29"/>
  </w:num>
  <w:num w:numId="10">
    <w:abstractNumId w:val="32"/>
  </w:num>
  <w:num w:numId="11">
    <w:abstractNumId w:val="33"/>
  </w:num>
  <w:num w:numId="12">
    <w:abstractNumId w:val="12"/>
  </w:num>
  <w:num w:numId="13">
    <w:abstractNumId w:val="23"/>
  </w:num>
  <w:num w:numId="14">
    <w:abstractNumId w:val="48"/>
  </w:num>
  <w:num w:numId="15">
    <w:abstractNumId w:val="28"/>
  </w:num>
  <w:num w:numId="16">
    <w:abstractNumId w:val="15"/>
  </w:num>
  <w:num w:numId="17">
    <w:abstractNumId w:val="9"/>
  </w:num>
  <w:num w:numId="18">
    <w:abstractNumId w:val="26"/>
  </w:num>
  <w:num w:numId="19">
    <w:abstractNumId w:val="16"/>
  </w:num>
  <w:num w:numId="20">
    <w:abstractNumId w:val="18"/>
  </w:num>
  <w:num w:numId="21">
    <w:abstractNumId w:val="36"/>
  </w:num>
  <w:num w:numId="22">
    <w:abstractNumId w:val="27"/>
  </w:num>
  <w:num w:numId="23">
    <w:abstractNumId w:val="49"/>
  </w:num>
  <w:num w:numId="24">
    <w:abstractNumId w:val="7"/>
  </w:num>
  <w:num w:numId="25">
    <w:abstractNumId w:val="21"/>
  </w:num>
  <w:num w:numId="26">
    <w:abstractNumId w:val="13"/>
  </w:num>
  <w:num w:numId="27">
    <w:abstractNumId w:val="34"/>
  </w:num>
  <w:num w:numId="28">
    <w:abstractNumId w:val="30"/>
  </w:num>
  <w:num w:numId="29">
    <w:abstractNumId w:val="17"/>
  </w:num>
  <w:num w:numId="30">
    <w:abstractNumId w:val="40"/>
  </w:num>
  <w:num w:numId="31">
    <w:abstractNumId w:val="6"/>
  </w:num>
  <w:num w:numId="32">
    <w:abstractNumId w:val="35"/>
  </w:num>
  <w:num w:numId="33">
    <w:abstractNumId w:val="22"/>
  </w:num>
  <w:num w:numId="34">
    <w:abstractNumId w:val="43"/>
  </w:num>
  <w:num w:numId="35">
    <w:abstractNumId w:val="31"/>
  </w:num>
  <w:num w:numId="36">
    <w:abstractNumId w:val="50"/>
  </w:num>
  <w:num w:numId="37">
    <w:abstractNumId w:val="14"/>
  </w:num>
  <w:num w:numId="38">
    <w:abstractNumId w:val="41"/>
  </w:num>
  <w:num w:numId="39">
    <w:abstractNumId w:val="42"/>
  </w:num>
  <w:num w:numId="40">
    <w:abstractNumId w:val="39"/>
  </w:num>
  <w:num w:numId="41">
    <w:abstractNumId w:val="8"/>
  </w:num>
  <w:num w:numId="42">
    <w:abstractNumId w:val="10"/>
  </w:num>
  <w:num w:numId="43">
    <w:abstractNumId w:val="51"/>
  </w:num>
  <w:num w:numId="44">
    <w:abstractNumId w:val="52"/>
  </w:num>
  <w:num w:numId="45">
    <w:abstractNumId w:val="38"/>
  </w:num>
  <w:num w:numId="46">
    <w:abstractNumId w:val="19"/>
  </w:num>
  <w:num w:numId="47">
    <w:abstractNumId w:val="11"/>
  </w:num>
  <w:num w:numId="48">
    <w:abstractNumId w:val="47"/>
  </w:num>
  <w:num w:numId="49">
    <w:abstractNumId w:val="46"/>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0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398B"/>
    <w:rsid w:val="0000050A"/>
    <w:rsid w:val="00000CF1"/>
    <w:rsid w:val="00001055"/>
    <w:rsid w:val="0000164D"/>
    <w:rsid w:val="00001B05"/>
    <w:rsid w:val="0000201E"/>
    <w:rsid w:val="0000220D"/>
    <w:rsid w:val="000025CC"/>
    <w:rsid w:val="00003FF1"/>
    <w:rsid w:val="0000473B"/>
    <w:rsid w:val="00004B90"/>
    <w:rsid w:val="0000506F"/>
    <w:rsid w:val="00005581"/>
    <w:rsid w:val="00006ED5"/>
    <w:rsid w:val="00006F1F"/>
    <w:rsid w:val="00007B6B"/>
    <w:rsid w:val="00011631"/>
    <w:rsid w:val="00012487"/>
    <w:rsid w:val="00013202"/>
    <w:rsid w:val="00013675"/>
    <w:rsid w:val="0001379A"/>
    <w:rsid w:val="00013DEC"/>
    <w:rsid w:val="00014C87"/>
    <w:rsid w:val="00014CE8"/>
    <w:rsid w:val="0001562A"/>
    <w:rsid w:val="000165D5"/>
    <w:rsid w:val="0001738C"/>
    <w:rsid w:val="000174FB"/>
    <w:rsid w:val="0002054B"/>
    <w:rsid w:val="0002071B"/>
    <w:rsid w:val="00021E45"/>
    <w:rsid w:val="00022AE4"/>
    <w:rsid w:val="00023BB0"/>
    <w:rsid w:val="000243AD"/>
    <w:rsid w:val="00026605"/>
    <w:rsid w:val="00026F18"/>
    <w:rsid w:val="00027027"/>
    <w:rsid w:val="000303A8"/>
    <w:rsid w:val="00031B2B"/>
    <w:rsid w:val="00031C34"/>
    <w:rsid w:val="00032644"/>
    <w:rsid w:val="00033202"/>
    <w:rsid w:val="00033533"/>
    <w:rsid w:val="0003489E"/>
    <w:rsid w:val="00034B00"/>
    <w:rsid w:val="00034FDC"/>
    <w:rsid w:val="000350D9"/>
    <w:rsid w:val="00035789"/>
    <w:rsid w:val="00035A5A"/>
    <w:rsid w:val="00036058"/>
    <w:rsid w:val="000364D1"/>
    <w:rsid w:val="00037122"/>
    <w:rsid w:val="0003712F"/>
    <w:rsid w:val="00037D0F"/>
    <w:rsid w:val="00040E17"/>
    <w:rsid w:val="00041A6A"/>
    <w:rsid w:val="00041D68"/>
    <w:rsid w:val="00041D6F"/>
    <w:rsid w:val="00041D93"/>
    <w:rsid w:val="00042267"/>
    <w:rsid w:val="0004226F"/>
    <w:rsid w:val="0004235A"/>
    <w:rsid w:val="00042A56"/>
    <w:rsid w:val="000438AF"/>
    <w:rsid w:val="00043BD5"/>
    <w:rsid w:val="00044DF3"/>
    <w:rsid w:val="0004504F"/>
    <w:rsid w:val="00045729"/>
    <w:rsid w:val="00045D09"/>
    <w:rsid w:val="0004619B"/>
    <w:rsid w:val="00046394"/>
    <w:rsid w:val="00046D63"/>
    <w:rsid w:val="000476E3"/>
    <w:rsid w:val="000503CD"/>
    <w:rsid w:val="00051A37"/>
    <w:rsid w:val="00051AF2"/>
    <w:rsid w:val="000527E8"/>
    <w:rsid w:val="00052F15"/>
    <w:rsid w:val="00053160"/>
    <w:rsid w:val="000533C2"/>
    <w:rsid w:val="000537C3"/>
    <w:rsid w:val="00053CD7"/>
    <w:rsid w:val="000542C4"/>
    <w:rsid w:val="000557CD"/>
    <w:rsid w:val="00055BF3"/>
    <w:rsid w:val="000560E9"/>
    <w:rsid w:val="00056396"/>
    <w:rsid w:val="000563ED"/>
    <w:rsid w:val="000564C1"/>
    <w:rsid w:val="00057395"/>
    <w:rsid w:val="00057FB1"/>
    <w:rsid w:val="00060E8D"/>
    <w:rsid w:val="00061566"/>
    <w:rsid w:val="00062DF8"/>
    <w:rsid w:val="0006377C"/>
    <w:rsid w:val="00063A82"/>
    <w:rsid w:val="00063D17"/>
    <w:rsid w:val="00063D8C"/>
    <w:rsid w:val="00064C97"/>
    <w:rsid w:val="000652C0"/>
    <w:rsid w:val="0006698D"/>
    <w:rsid w:val="000709D6"/>
    <w:rsid w:val="00072567"/>
    <w:rsid w:val="000734E2"/>
    <w:rsid w:val="0007358A"/>
    <w:rsid w:val="0007358B"/>
    <w:rsid w:val="00073603"/>
    <w:rsid w:val="00073A1A"/>
    <w:rsid w:val="00074569"/>
    <w:rsid w:val="00074A6B"/>
    <w:rsid w:val="00074AEC"/>
    <w:rsid w:val="00075519"/>
    <w:rsid w:val="00075C2C"/>
    <w:rsid w:val="00075CBE"/>
    <w:rsid w:val="000761C9"/>
    <w:rsid w:val="00077149"/>
    <w:rsid w:val="00077696"/>
    <w:rsid w:val="00077D37"/>
    <w:rsid w:val="00080A98"/>
    <w:rsid w:val="00082123"/>
    <w:rsid w:val="0008407D"/>
    <w:rsid w:val="000841F8"/>
    <w:rsid w:val="00084777"/>
    <w:rsid w:val="0008502F"/>
    <w:rsid w:val="0008546E"/>
    <w:rsid w:val="00086628"/>
    <w:rsid w:val="0008722F"/>
    <w:rsid w:val="000876F1"/>
    <w:rsid w:val="0009049C"/>
    <w:rsid w:val="00090A3B"/>
    <w:rsid w:val="00091500"/>
    <w:rsid w:val="000919BA"/>
    <w:rsid w:val="00091F0C"/>
    <w:rsid w:val="000927BC"/>
    <w:rsid w:val="000927CE"/>
    <w:rsid w:val="00093081"/>
    <w:rsid w:val="0009341A"/>
    <w:rsid w:val="000936DB"/>
    <w:rsid w:val="00093EAD"/>
    <w:rsid w:val="000944CC"/>
    <w:rsid w:val="000949FF"/>
    <w:rsid w:val="000962E8"/>
    <w:rsid w:val="00096A85"/>
    <w:rsid w:val="00097C89"/>
    <w:rsid w:val="000A128B"/>
    <w:rsid w:val="000A140F"/>
    <w:rsid w:val="000A21EF"/>
    <w:rsid w:val="000A2490"/>
    <w:rsid w:val="000A271B"/>
    <w:rsid w:val="000A2B9E"/>
    <w:rsid w:val="000A3307"/>
    <w:rsid w:val="000A4370"/>
    <w:rsid w:val="000A458E"/>
    <w:rsid w:val="000A4D0D"/>
    <w:rsid w:val="000A52CA"/>
    <w:rsid w:val="000A577E"/>
    <w:rsid w:val="000A63AE"/>
    <w:rsid w:val="000A6D37"/>
    <w:rsid w:val="000A6E18"/>
    <w:rsid w:val="000A6F50"/>
    <w:rsid w:val="000A7037"/>
    <w:rsid w:val="000A74CE"/>
    <w:rsid w:val="000B1197"/>
    <w:rsid w:val="000B1210"/>
    <w:rsid w:val="000B1D0F"/>
    <w:rsid w:val="000B270D"/>
    <w:rsid w:val="000B2713"/>
    <w:rsid w:val="000B28EF"/>
    <w:rsid w:val="000B386D"/>
    <w:rsid w:val="000B3934"/>
    <w:rsid w:val="000B4F62"/>
    <w:rsid w:val="000B4FDF"/>
    <w:rsid w:val="000B51A5"/>
    <w:rsid w:val="000B53E5"/>
    <w:rsid w:val="000B54DD"/>
    <w:rsid w:val="000B5F23"/>
    <w:rsid w:val="000B6791"/>
    <w:rsid w:val="000B7CB6"/>
    <w:rsid w:val="000B7D89"/>
    <w:rsid w:val="000B7EC3"/>
    <w:rsid w:val="000C01D2"/>
    <w:rsid w:val="000C1AD6"/>
    <w:rsid w:val="000C2A64"/>
    <w:rsid w:val="000C32DC"/>
    <w:rsid w:val="000C336B"/>
    <w:rsid w:val="000C3E11"/>
    <w:rsid w:val="000C4107"/>
    <w:rsid w:val="000C4686"/>
    <w:rsid w:val="000C4C65"/>
    <w:rsid w:val="000C5368"/>
    <w:rsid w:val="000C5D89"/>
    <w:rsid w:val="000C6EE4"/>
    <w:rsid w:val="000C7435"/>
    <w:rsid w:val="000C753A"/>
    <w:rsid w:val="000C77C1"/>
    <w:rsid w:val="000D0FE0"/>
    <w:rsid w:val="000D1B4B"/>
    <w:rsid w:val="000D1BE6"/>
    <w:rsid w:val="000D25EC"/>
    <w:rsid w:val="000D3211"/>
    <w:rsid w:val="000D428C"/>
    <w:rsid w:val="000D44CD"/>
    <w:rsid w:val="000D496F"/>
    <w:rsid w:val="000D5363"/>
    <w:rsid w:val="000D5667"/>
    <w:rsid w:val="000D5C3E"/>
    <w:rsid w:val="000D5EB4"/>
    <w:rsid w:val="000D64BE"/>
    <w:rsid w:val="000D65AC"/>
    <w:rsid w:val="000D6ACC"/>
    <w:rsid w:val="000D6DDC"/>
    <w:rsid w:val="000D70BE"/>
    <w:rsid w:val="000D7A85"/>
    <w:rsid w:val="000D7FE0"/>
    <w:rsid w:val="000E08B9"/>
    <w:rsid w:val="000E0D4A"/>
    <w:rsid w:val="000E0F80"/>
    <w:rsid w:val="000E12A7"/>
    <w:rsid w:val="000E16DE"/>
    <w:rsid w:val="000E1B3B"/>
    <w:rsid w:val="000E2AA2"/>
    <w:rsid w:val="000E33E4"/>
    <w:rsid w:val="000E39A4"/>
    <w:rsid w:val="000E3CFD"/>
    <w:rsid w:val="000E462D"/>
    <w:rsid w:val="000E744C"/>
    <w:rsid w:val="000E7931"/>
    <w:rsid w:val="000F0338"/>
    <w:rsid w:val="000F19CC"/>
    <w:rsid w:val="000F1F96"/>
    <w:rsid w:val="000F2357"/>
    <w:rsid w:val="000F2809"/>
    <w:rsid w:val="000F3BA8"/>
    <w:rsid w:val="000F48DF"/>
    <w:rsid w:val="000F4AF3"/>
    <w:rsid w:val="000F5098"/>
    <w:rsid w:val="000F516A"/>
    <w:rsid w:val="000F5378"/>
    <w:rsid w:val="000F6177"/>
    <w:rsid w:val="000F6213"/>
    <w:rsid w:val="000F6BB8"/>
    <w:rsid w:val="00100120"/>
    <w:rsid w:val="001005EC"/>
    <w:rsid w:val="00100AA7"/>
    <w:rsid w:val="00100D03"/>
    <w:rsid w:val="0010151B"/>
    <w:rsid w:val="001015CF"/>
    <w:rsid w:val="00102075"/>
    <w:rsid w:val="00102145"/>
    <w:rsid w:val="001025D2"/>
    <w:rsid w:val="0010364E"/>
    <w:rsid w:val="00103CDE"/>
    <w:rsid w:val="001043E6"/>
    <w:rsid w:val="001046D2"/>
    <w:rsid w:val="0010478A"/>
    <w:rsid w:val="00104FE6"/>
    <w:rsid w:val="001057D7"/>
    <w:rsid w:val="00105C77"/>
    <w:rsid w:val="00105D1D"/>
    <w:rsid w:val="001068A4"/>
    <w:rsid w:val="00106DCF"/>
    <w:rsid w:val="00107074"/>
    <w:rsid w:val="00111779"/>
    <w:rsid w:val="00111B3D"/>
    <w:rsid w:val="00111DE5"/>
    <w:rsid w:val="001120E8"/>
    <w:rsid w:val="001121B8"/>
    <w:rsid w:val="00112865"/>
    <w:rsid w:val="001129B6"/>
    <w:rsid w:val="001129FA"/>
    <w:rsid w:val="00112A5C"/>
    <w:rsid w:val="00113C41"/>
    <w:rsid w:val="00113EF8"/>
    <w:rsid w:val="00114124"/>
    <w:rsid w:val="00114449"/>
    <w:rsid w:val="0011471D"/>
    <w:rsid w:val="001147D8"/>
    <w:rsid w:val="001165CC"/>
    <w:rsid w:val="001203B6"/>
    <w:rsid w:val="001211B5"/>
    <w:rsid w:val="00121867"/>
    <w:rsid w:val="00121FC9"/>
    <w:rsid w:val="0012268F"/>
    <w:rsid w:val="00124572"/>
    <w:rsid w:val="001246D5"/>
    <w:rsid w:val="00125143"/>
    <w:rsid w:val="001251C5"/>
    <w:rsid w:val="001254B5"/>
    <w:rsid w:val="001254F2"/>
    <w:rsid w:val="00125E78"/>
    <w:rsid w:val="0012766F"/>
    <w:rsid w:val="0012768B"/>
    <w:rsid w:val="00127E71"/>
    <w:rsid w:val="001304C8"/>
    <w:rsid w:val="00131ADD"/>
    <w:rsid w:val="00132664"/>
    <w:rsid w:val="0013398B"/>
    <w:rsid w:val="00133FAD"/>
    <w:rsid w:val="001349A4"/>
    <w:rsid w:val="00135480"/>
    <w:rsid w:val="00135799"/>
    <w:rsid w:val="00135986"/>
    <w:rsid w:val="0013646F"/>
    <w:rsid w:val="00136C5D"/>
    <w:rsid w:val="00140227"/>
    <w:rsid w:val="001406D9"/>
    <w:rsid w:val="00140C00"/>
    <w:rsid w:val="00141B15"/>
    <w:rsid w:val="00141EC9"/>
    <w:rsid w:val="00142398"/>
    <w:rsid w:val="001428DF"/>
    <w:rsid w:val="001431B4"/>
    <w:rsid w:val="00143306"/>
    <w:rsid w:val="0014381B"/>
    <w:rsid w:val="00143C25"/>
    <w:rsid w:val="001444A4"/>
    <w:rsid w:val="00144552"/>
    <w:rsid w:val="0014473E"/>
    <w:rsid w:val="00144858"/>
    <w:rsid w:val="001449E2"/>
    <w:rsid w:val="0014504C"/>
    <w:rsid w:val="0014570B"/>
    <w:rsid w:val="00145C89"/>
    <w:rsid w:val="00145D29"/>
    <w:rsid w:val="00146463"/>
    <w:rsid w:val="00146C8E"/>
    <w:rsid w:val="0014708A"/>
    <w:rsid w:val="00147CD2"/>
    <w:rsid w:val="001500C8"/>
    <w:rsid w:val="001509B0"/>
    <w:rsid w:val="00150BE9"/>
    <w:rsid w:val="0015100B"/>
    <w:rsid w:val="001513ED"/>
    <w:rsid w:val="00152001"/>
    <w:rsid w:val="001538F8"/>
    <w:rsid w:val="001560F3"/>
    <w:rsid w:val="001567F9"/>
    <w:rsid w:val="00156FA8"/>
    <w:rsid w:val="001576AB"/>
    <w:rsid w:val="00157CE4"/>
    <w:rsid w:val="00157E7E"/>
    <w:rsid w:val="00157FBB"/>
    <w:rsid w:val="001606B0"/>
    <w:rsid w:val="001609C4"/>
    <w:rsid w:val="001614AE"/>
    <w:rsid w:val="00162195"/>
    <w:rsid w:val="00163773"/>
    <w:rsid w:val="00163FB9"/>
    <w:rsid w:val="00164244"/>
    <w:rsid w:val="00164524"/>
    <w:rsid w:val="00164F4A"/>
    <w:rsid w:val="001660F7"/>
    <w:rsid w:val="001662BC"/>
    <w:rsid w:val="0016697D"/>
    <w:rsid w:val="001670D4"/>
    <w:rsid w:val="0016750C"/>
    <w:rsid w:val="001675E8"/>
    <w:rsid w:val="001678A7"/>
    <w:rsid w:val="001702BD"/>
    <w:rsid w:val="0017041A"/>
    <w:rsid w:val="00171121"/>
    <w:rsid w:val="0017148F"/>
    <w:rsid w:val="001717C8"/>
    <w:rsid w:val="0017207F"/>
    <w:rsid w:val="0017244E"/>
    <w:rsid w:val="00172D85"/>
    <w:rsid w:val="001730FC"/>
    <w:rsid w:val="001731DB"/>
    <w:rsid w:val="0017356B"/>
    <w:rsid w:val="00173797"/>
    <w:rsid w:val="00173D3B"/>
    <w:rsid w:val="001742AD"/>
    <w:rsid w:val="00174BD5"/>
    <w:rsid w:val="00175F96"/>
    <w:rsid w:val="0017628B"/>
    <w:rsid w:val="001763BE"/>
    <w:rsid w:val="00176DF4"/>
    <w:rsid w:val="00176F79"/>
    <w:rsid w:val="001774F0"/>
    <w:rsid w:val="0017773A"/>
    <w:rsid w:val="00177958"/>
    <w:rsid w:val="00181F74"/>
    <w:rsid w:val="00182214"/>
    <w:rsid w:val="00182370"/>
    <w:rsid w:val="00182D43"/>
    <w:rsid w:val="00183291"/>
    <w:rsid w:val="001839AD"/>
    <w:rsid w:val="00183AD8"/>
    <w:rsid w:val="00184669"/>
    <w:rsid w:val="00185679"/>
    <w:rsid w:val="001856C6"/>
    <w:rsid w:val="001858AF"/>
    <w:rsid w:val="001863D8"/>
    <w:rsid w:val="00186603"/>
    <w:rsid w:val="001875E1"/>
    <w:rsid w:val="001901DA"/>
    <w:rsid w:val="00190B95"/>
    <w:rsid w:val="00191079"/>
    <w:rsid w:val="001914A7"/>
    <w:rsid w:val="001918E3"/>
    <w:rsid w:val="00191A67"/>
    <w:rsid w:val="00191EDF"/>
    <w:rsid w:val="001928A5"/>
    <w:rsid w:val="00192AB0"/>
    <w:rsid w:val="00192BAA"/>
    <w:rsid w:val="00193C5F"/>
    <w:rsid w:val="001943EB"/>
    <w:rsid w:val="001945CD"/>
    <w:rsid w:val="00194733"/>
    <w:rsid w:val="001952F7"/>
    <w:rsid w:val="001969E5"/>
    <w:rsid w:val="001973FF"/>
    <w:rsid w:val="00197B3D"/>
    <w:rsid w:val="001A0207"/>
    <w:rsid w:val="001A0DE9"/>
    <w:rsid w:val="001A13AB"/>
    <w:rsid w:val="001A27FA"/>
    <w:rsid w:val="001A2C23"/>
    <w:rsid w:val="001A397A"/>
    <w:rsid w:val="001A4B96"/>
    <w:rsid w:val="001A4D62"/>
    <w:rsid w:val="001A58F0"/>
    <w:rsid w:val="001A5A3B"/>
    <w:rsid w:val="001A5C19"/>
    <w:rsid w:val="001A6005"/>
    <w:rsid w:val="001A628C"/>
    <w:rsid w:val="001A69D3"/>
    <w:rsid w:val="001B1299"/>
    <w:rsid w:val="001B152E"/>
    <w:rsid w:val="001B2462"/>
    <w:rsid w:val="001B27D2"/>
    <w:rsid w:val="001B2D49"/>
    <w:rsid w:val="001B2DBA"/>
    <w:rsid w:val="001B35B7"/>
    <w:rsid w:val="001B363C"/>
    <w:rsid w:val="001B369D"/>
    <w:rsid w:val="001B424F"/>
    <w:rsid w:val="001B48A1"/>
    <w:rsid w:val="001B4E8C"/>
    <w:rsid w:val="001B54B0"/>
    <w:rsid w:val="001B5F41"/>
    <w:rsid w:val="001B65C9"/>
    <w:rsid w:val="001B6AC2"/>
    <w:rsid w:val="001B6BF1"/>
    <w:rsid w:val="001B754B"/>
    <w:rsid w:val="001C1E12"/>
    <w:rsid w:val="001C2107"/>
    <w:rsid w:val="001C2DC9"/>
    <w:rsid w:val="001C34C8"/>
    <w:rsid w:val="001C386C"/>
    <w:rsid w:val="001C4C8A"/>
    <w:rsid w:val="001C518A"/>
    <w:rsid w:val="001C5FF2"/>
    <w:rsid w:val="001C781C"/>
    <w:rsid w:val="001C7BAD"/>
    <w:rsid w:val="001D024D"/>
    <w:rsid w:val="001D0AA1"/>
    <w:rsid w:val="001D0CE7"/>
    <w:rsid w:val="001D0D1C"/>
    <w:rsid w:val="001D14D1"/>
    <w:rsid w:val="001D17A1"/>
    <w:rsid w:val="001D1C20"/>
    <w:rsid w:val="001D20DF"/>
    <w:rsid w:val="001D22DE"/>
    <w:rsid w:val="001D2FF8"/>
    <w:rsid w:val="001D3E3F"/>
    <w:rsid w:val="001D4574"/>
    <w:rsid w:val="001D46D2"/>
    <w:rsid w:val="001D4BBE"/>
    <w:rsid w:val="001D4DE3"/>
    <w:rsid w:val="001D6B0C"/>
    <w:rsid w:val="001D7CF0"/>
    <w:rsid w:val="001E0718"/>
    <w:rsid w:val="001E084F"/>
    <w:rsid w:val="001E08D1"/>
    <w:rsid w:val="001E0A5E"/>
    <w:rsid w:val="001E0DB5"/>
    <w:rsid w:val="001E1741"/>
    <w:rsid w:val="001E1FB6"/>
    <w:rsid w:val="001E2BB2"/>
    <w:rsid w:val="001E325E"/>
    <w:rsid w:val="001E45E7"/>
    <w:rsid w:val="001E56CE"/>
    <w:rsid w:val="001E5F2D"/>
    <w:rsid w:val="001E5FC8"/>
    <w:rsid w:val="001E6940"/>
    <w:rsid w:val="001E6DB7"/>
    <w:rsid w:val="001E7967"/>
    <w:rsid w:val="001E7A06"/>
    <w:rsid w:val="001F07B0"/>
    <w:rsid w:val="001F07E2"/>
    <w:rsid w:val="001F0E9C"/>
    <w:rsid w:val="001F0FBC"/>
    <w:rsid w:val="001F119A"/>
    <w:rsid w:val="001F1B26"/>
    <w:rsid w:val="001F1E9D"/>
    <w:rsid w:val="001F2802"/>
    <w:rsid w:val="001F3323"/>
    <w:rsid w:val="001F409B"/>
    <w:rsid w:val="001F4461"/>
    <w:rsid w:val="001F46D5"/>
    <w:rsid w:val="001F5254"/>
    <w:rsid w:val="001F5842"/>
    <w:rsid w:val="001F5EA5"/>
    <w:rsid w:val="001F63EB"/>
    <w:rsid w:val="001F6DA5"/>
    <w:rsid w:val="001F711D"/>
    <w:rsid w:val="001F716B"/>
    <w:rsid w:val="00202936"/>
    <w:rsid w:val="00204400"/>
    <w:rsid w:val="00204895"/>
    <w:rsid w:val="002049A8"/>
    <w:rsid w:val="00204B04"/>
    <w:rsid w:val="00204B12"/>
    <w:rsid w:val="00204EE8"/>
    <w:rsid w:val="002050D4"/>
    <w:rsid w:val="002051F0"/>
    <w:rsid w:val="00205722"/>
    <w:rsid w:val="002057AD"/>
    <w:rsid w:val="00206DFA"/>
    <w:rsid w:val="00207304"/>
    <w:rsid w:val="002101FF"/>
    <w:rsid w:val="00211257"/>
    <w:rsid w:val="00211654"/>
    <w:rsid w:val="00211769"/>
    <w:rsid w:val="00211F76"/>
    <w:rsid w:val="00213020"/>
    <w:rsid w:val="00213596"/>
    <w:rsid w:val="00214806"/>
    <w:rsid w:val="002148E5"/>
    <w:rsid w:val="002156A0"/>
    <w:rsid w:val="00215732"/>
    <w:rsid w:val="002161B5"/>
    <w:rsid w:val="00216353"/>
    <w:rsid w:val="00216957"/>
    <w:rsid w:val="002170C7"/>
    <w:rsid w:val="00217B25"/>
    <w:rsid w:val="00217B5E"/>
    <w:rsid w:val="002209D8"/>
    <w:rsid w:val="00220A05"/>
    <w:rsid w:val="002212DF"/>
    <w:rsid w:val="00222D06"/>
    <w:rsid w:val="00224170"/>
    <w:rsid w:val="00224171"/>
    <w:rsid w:val="00225A8F"/>
    <w:rsid w:val="00226032"/>
    <w:rsid w:val="00227D0F"/>
    <w:rsid w:val="00230D72"/>
    <w:rsid w:val="002318E6"/>
    <w:rsid w:val="00231A16"/>
    <w:rsid w:val="00231B9E"/>
    <w:rsid w:val="002321F5"/>
    <w:rsid w:val="0023234E"/>
    <w:rsid w:val="00232968"/>
    <w:rsid w:val="00232E24"/>
    <w:rsid w:val="002344FD"/>
    <w:rsid w:val="0023533F"/>
    <w:rsid w:val="00235A13"/>
    <w:rsid w:val="002369F5"/>
    <w:rsid w:val="00237DBB"/>
    <w:rsid w:val="002403DD"/>
    <w:rsid w:val="00240843"/>
    <w:rsid w:val="002421C8"/>
    <w:rsid w:val="00242E0D"/>
    <w:rsid w:val="00242EDC"/>
    <w:rsid w:val="00243543"/>
    <w:rsid w:val="00243672"/>
    <w:rsid w:val="00244348"/>
    <w:rsid w:val="00244C68"/>
    <w:rsid w:val="00244F5F"/>
    <w:rsid w:val="00245286"/>
    <w:rsid w:val="002454C1"/>
    <w:rsid w:val="00246385"/>
    <w:rsid w:val="002467E2"/>
    <w:rsid w:val="00246B63"/>
    <w:rsid w:val="00246F7F"/>
    <w:rsid w:val="002472D8"/>
    <w:rsid w:val="0025001B"/>
    <w:rsid w:val="002505F8"/>
    <w:rsid w:val="00250D58"/>
    <w:rsid w:val="002518C9"/>
    <w:rsid w:val="00251B42"/>
    <w:rsid w:val="00251E32"/>
    <w:rsid w:val="00251ED5"/>
    <w:rsid w:val="00251FC7"/>
    <w:rsid w:val="00252995"/>
    <w:rsid w:val="002529C9"/>
    <w:rsid w:val="00252D40"/>
    <w:rsid w:val="00252DB5"/>
    <w:rsid w:val="00254132"/>
    <w:rsid w:val="00254D45"/>
    <w:rsid w:val="002563CC"/>
    <w:rsid w:val="0025649D"/>
    <w:rsid w:val="00256831"/>
    <w:rsid w:val="00257378"/>
    <w:rsid w:val="00260048"/>
    <w:rsid w:val="0026038C"/>
    <w:rsid w:val="00261D40"/>
    <w:rsid w:val="00261ED4"/>
    <w:rsid w:val="00262135"/>
    <w:rsid w:val="002621CF"/>
    <w:rsid w:val="00262B64"/>
    <w:rsid w:val="002633C4"/>
    <w:rsid w:val="00263B2D"/>
    <w:rsid w:val="00263CBE"/>
    <w:rsid w:val="00263ED2"/>
    <w:rsid w:val="0026492E"/>
    <w:rsid w:val="00264DAD"/>
    <w:rsid w:val="0026593E"/>
    <w:rsid w:val="00265F01"/>
    <w:rsid w:val="00266352"/>
    <w:rsid w:val="00266631"/>
    <w:rsid w:val="00270101"/>
    <w:rsid w:val="00270709"/>
    <w:rsid w:val="00270747"/>
    <w:rsid w:val="0027135F"/>
    <w:rsid w:val="00271385"/>
    <w:rsid w:val="00271A9F"/>
    <w:rsid w:val="00272558"/>
    <w:rsid w:val="00272F17"/>
    <w:rsid w:val="002737F9"/>
    <w:rsid w:val="00274315"/>
    <w:rsid w:val="00274662"/>
    <w:rsid w:val="002748C3"/>
    <w:rsid w:val="00274967"/>
    <w:rsid w:val="0027512F"/>
    <w:rsid w:val="0027637F"/>
    <w:rsid w:val="00276725"/>
    <w:rsid w:val="00276919"/>
    <w:rsid w:val="00276A3D"/>
    <w:rsid w:val="00276A6C"/>
    <w:rsid w:val="00276B3D"/>
    <w:rsid w:val="0027708B"/>
    <w:rsid w:val="00277F56"/>
    <w:rsid w:val="00280701"/>
    <w:rsid w:val="002818CD"/>
    <w:rsid w:val="002819A8"/>
    <w:rsid w:val="00282203"/>
    <w:rsid w:val="00282466"/>
    <w:rsid w:val="002834D3"/>
    <w:rsid w:val="00284244"/>
    <w:rsid w:val="0028463D"/>
    <w:rsid w:val="002858AF"/>
    <w:rsid w:val="0028605A"/>
    <w:rsid w:val="0028637A"/>
    <w:rsid w:val="002863F0"/>
    <w:rsid w:val="002864F4"/>
    <w:rsid w:val="0028659D"/>
    <w:rsid w:val="00286BF7"/>
    <w:rsid w:val="00286F94"/>
    <w:rsid w:val="0028710E"/>
    <w:rsid w:val="00287340"/>
    <w:rsid w:val="00287435"/>
    <w:rsid w:val="0029024D"/>
    <w:rsid w:val="0029072D"/>
    <w:rsid w:val="00290EE3"/>
    <w:rsid w:val="0029132C"/>
    <w:rsid w:val="00291E6B"/>
    <w:rsid w:val="00294228"/>
    <w:rsid w:val="00294D40"/>
    <w:rsid w:val="0029564D"/>
    <w:rsid w:val="002959C2"/>
    <w:rsid w:val="00295BC3"/>
    <w:rsid w:val="00295E5A"/>
    <w:rsid w:val="00295E8D"/>
    <w:rsid w:val="002968E4"/>
    <w:rsid w:val="00296BD1"/>
    <w:rsid w:val="00297EF0"/>
    <w:rsid w:val="002A06F4"/>
    <w:rsid w:val="002A2144"/>
    <w:rsid w:val="002A42D2"/>
    <w:rsid w:val="002A46D0"/>
    <w:rsid w:val="002A4BC3"/>
    <w:rsid w:val="002A6C29"/>
    <w:rsid w:val="002B0517"/>
    <w:rsid w:val="002B0BCA"/>
    <w:rsid w:val="002B17E6"/>
    <w:rsid w:val="002B221B"/>
    <w:rsid w:val="002B283F"/>
    <w:rsid w:val="002B2FF0"/>
    <w:rsid w:val="002B304F"/>
    <w:rsid w:val="002B315E"/>
    <w:rsid w:val="002B33A5"/>
    <w:rsid w:val="002B3E3C"/>
    <w:rsid w:val="002B46DF"/>
    <w:rsid w:val="002B4EEE"/>
    <w:rsid w:val="002B56B8"/>
    <w:rsid w:val="002B581C"/>
    <w:rsid w:val="002B595D"/>
    <w:rsid w:val="002B5C78"/>
    <w:rsid w:val="002B6ABB"/>
    <w:rsid w:val="002B6CCD"/>
    <w:rsid w:val="002B6E86"/>
    <w:rsid w:val="002B77A0"/>
    <w:rsid w:val="002C0270"/>
    <w:rsid w:val="002C0688"/>
    <w:rsid w:val="002C07A0"/>
    <w:rsid w:val="002C0A3B"/>
    <w:rsid w:val="002C36C3"/>
    <w:rsid w:val="002C3E30"/>
    <w:rsid w:val="002C4D04"/>
    <w:rsid w:val="002C5497"/>
    <w:rsid w:val="002C5DD5"/>
    <w:rsid w:val="002C6E3A"/>
    <w:rsid w:val="002C78D6"/>
    <w:rsid w:val="002D08F1"/>
    <w:rsid w:val="002D0C7D"/>
    <w:rsid w:val="002D1301"/>
    <w:rsid w:val="002D23B7"/>
    <w:rsid w:val="002D37D9"/>
    <w:rsid w:val="002D3DA6"/>
    <w:rsid w:val="002D4EB5"/>
    <w:rsid w:val="002D5E1D"/>
    <w:rsid w:val="002D6A42"/>
    <w:rsid w:val="002D7980"/>
    <w:rsid w:val="002E0FAF"/>
    <w:rsid w:val="002E1659"/>
    <w:rsid w:val="002E1B6F"/>
    <w:rsid w:val="002E2D1D"/>
    <w:rsid w:val="002E37CF"/>
    <w:rsid w:val="002E3A27"/>
    <w:rsid w:val="002E3D75"/>
    <w:rsid w:val="002E4FF0"/>
    <w:rsid w:val="002E5A19"/>
    <w:rsid w:val="002E6567"/>
    <w:rsid w:val="002E6927"/>
    <w:rsid w:val="002E77E0"/>
    <w:rsid w:val="002E7B71"/>
    <w:rsid w:val="002F0440"/>
    <w:rsid w:val="002F0718"/>
    <w:rsid w:val="002F09B8"/>
    <w:rsid w:val="002F0CD0"/>
    <w:rsid w:val="002F13F9"/>
    <w:rsid w:val="002F1D3B"/>
    <w:rsid w:val="002F2626"/>
    <w:rsid w:val="002F2BF8"/>
    <w:rsid w:val="002F2F41"/>
    <w:rsid w:val="002F30FC"/>
    <w:rsid w:val="002F31B6"/>
    <w:rsid w:val="002F31F9"/>
    <w:rsid w:val="002F41A9"/>
    <w:rsid w:val="002F43FD"/>
    <w:rsid w:val="002F55A8"/>
    <w:rsid w:val="002F57FF"/>
    <w:rsid w:val="002F58ED"/>
    <w:rsid w:val="002F58FA"/>
    <w:rsid w:val="002F6540"/>
    <w:rsid w:val="002F6624"/>
    <w:rsid w:val="002F716F"/>
    <w:rsid w:val="002F728C"/>
    <w:rsid w:val="002F7447"/>
    <w:rsid w:val="002F7DE4"/>
    <w:rsid w:val="002F7F03"/>
    <w:rsid w:val="00300238"/>
    <w:rsid w:val="00302775"/>
    <w:rsid w:val="0030277D"/>
    <w:rsid w:val="003032F3"/>
    <w:rsid w:val="003046EA"/>
    <w:rsid w:val="0030652C"/>
    <w:rsid w:val="003066D8"/>
    <w:rsid w:val="00306A21"/>
    <w:rsid w:val="00307035"/>
    <w:rsid w:val="003070CD"/>
    <w:rsid w:val="00307B7C"/>
    <w:rsid w:val="0031154E"/>
    <w:rsid w:val="00311F9D"/>
    <w:rsid w:val="003123D9"/>
    <w:rsid w:val="003123FC"/>
    <w:rsid w:val="003124D1"/>
    <w:rsid w:val="00312B62"/>
    <w:rsid w:val="00312FF9"/>
    <w:rsid w:val="003135C7"/>
    <w:rsid w:val="00313C5E"/>
    <w:rsid w:val="0031416C"/>
    <w:rsid w:val="0031460A"/>
    <w:rsid w:val="00315274"/>
    <w:rsid w:val="003154C4"/>
    <w:rsid w:val="00315CA8"/>
    <w:rsid w:val="00315D02"/>
    <w:rsid w:val="0031647C"/>
    <w:rsid w:val="0031683A"/>
    <w:rsid w:val="00317A7D"/>
    <w:rsid w:val="00317BFB"/>
    <w:rsid w:val="0032065C"/>
    <w:rsid w:val="003206A7"/>
    <w:rsid w:val="00320850"/>
    <w:rsid w:val="00320A40"/>
    <w:rsid w:val="00320E06"/>
    <w:rsid w:val="00321C8B"/>
    <w:rsid w:val="00321E7F"/>
    <w:rsid w:val="00321EDC"/>
    <w:rsid w:val="00323F38"/>
    <w:rsid w:val="003243EB"/>
    <w:rsid w:val="0032484B"/>
    <w:rsid w:val="00324B69"/>
    <w:rsid w:val="00325275"/>
    <w:rsid w:val="00325A8F"/>
    <w:rsid w:val="00326BAD"/>
    <w:rsid w:val="003275E6"/>
    <w:rsid w:val="00327DA1"/>
    <w:rsid w:val="0033048F"/>
    <w:rsid w:val="00330BA9"/>
    <w:rsid w:val="003319BD"/>
    <w:rsid w:val="00331A17"/>
    <w:rsid w:val="00331CFE"/>
    <w:rsid w:val="0033209E"/>
    <w:rsid w:val="00332382"/>
    <w:rsid w:val="00334AEC"/>
    <w:rsid w:val="00334C8A"/>
    <w:rsid w:val="00334F46"/>
    <w:rsid w:val="0033513A"/>
    <w:rsid w:val="003354C1"/>
    <w:rsid w:val="00335A97"/>
    <w:rsid w:val="00335B33"/>
    <w:rsid w:val="00335E9D"/>
    <w:rsid w:val="00335FF6"/>
    <w:rsid w:val="00336222"/>
    <w:rsid w:val="00336268"/>
    <w:rsid w:val="003375FF"/>
    <w:rsid w:val="00337A2F"/>
    <w:rsid w:val="00341150"/>
    <w:rsid w:val="00341756"/>
    <w:rsid w:val="003426E0"/>
    <w:rsid w:val="00342BFA"/>
    <w:rsid w:val="003436DD"/>
    <w:rsid w:val="003439F1"/>
    <w:rsid w:val="00343C0B"/>
    <w:rsid w:val="00344161"/>
    <w:rsid w:val="00344ABE"/>
    <w:rsid w:val="00345493"/>
    <w:rsid w:val="00345CBF"/>
    <w:rsid w:val="00346CC0"/>
    <w:rsid w:val="00347173"/>
    <w:rsid w:val="003471E5"/>
    <w:rsid w:val="00347A28"/>
    <w:rsid w:val="003514B4"/>
    <w:rsid w:val="00351886"/>
    <w:rsid w:val="0035225B"/>
    <w:rsid w:val="00352452"/>
    <w:rsid w:val="00352C3D"/>
    <w:rsid w:val="00352CFF"/>
    <w:rsid w:val="0035387B"/>
    <w:rsid w:val="00353BF4"/>
    <w:rsid w:val="00353CCC"/>
    <w:rsid w:val="00355911"/>
    <w:rsid w:val="00355A3E"/>
    <w:rsid w:val="00355C52"/>
    <w:rsid w:val="00355F59"/>
    <w:rsid w:val="00356089"/>
    <w:rsid w:val="00360312"/>
    <w:rsid w:val="00360562"/>
    <w:rsid w:val="00360A47"/>
    <w:rsid w:val="00360B25"/>
    <w:rsid w:val="00361B93"/>
    <w:rsid w:val="00361D26"/>
    <w:rsid w:val="0036269A"/>
    <w:rsid w:val="00362ECD"/>
    <w:rsid w:val="00363F58"/>
    <w:rsid w:val="00365548"/>
    <w:rsid w:val="0036557D"/>
    <w:rsid w:val="00365948"/>
    <w:rsid w:val="00365B1E"/>
    <w:rsid w:val="003663AC"/>
    <w:rsid w:val="00366C47"/>
    <w:rsid w:val="00367DC2"/>
    <w:rsid w:val="0037090D"/>
    <w:rsid w:val="00371028"/>
    <w:rsid w:val="00371FB7"/>
    <w:rsid w:val="003726BF"/>
    <w:rsid w:val="003726C6"/>
    <w:rsid w:val="0037295C"/>
    <w:rsid w:val="0037314A"/>
    <w:rsid w:val="003747F5"/>
    <w:rsid w:val="003749E1"/>
    <w:rsid w:val="00375231"/>
    <w:rsid w:val="0037592E"/>
    <w:rsid w:val="00375D89"/>
    <w:rsid w:val="00375E6A"/>
    <w:rsid w:val="00376ED5"/>
    <w:rsid w:val="00377A5F"/>
    <w:rsid w:val="00377D7C"/>
    <w:rsid w:val="00377E4D"/>
    <w:rsid w:val="00381B2A"/>
    <w:rsid w:val="00381C6F"/>
    <w:rsid w:val="00382AB6"/>
    <w:rsid w:val="00382B8A"/>
    <w:rsid w:val="00383599"/>
    <w:rsid w:val="003840C8"/>
    <w:rsid w:val="0038413A"/>
    <w:rsid w:val="00384F6B"/>
    <w:rsid w:val="0038542F"/>
    <w:rsid w:val="0038543E"/>
    <w:rsid w:val="00385FC3"/>
    <w:rsid w:val="003866B7"/>
    <w:rsid w:val="00386D0C"/>
    <w:rsid w:val="00386ECD"/>
    <w:rsid w:val="00387022"/>
    <w:rsid w:val="003870F8"/>
    <w:rsid w:val="003879C5"/>
    <w:rsid w:val="0039023F"/>
    <w:rsid w:val="003905F0"/>
    <w:rsid w:val="00390649"/>
    <w:rsid w:val="003909C6"/>
    <w:rsid w:val="003912FB"/>
    <w:rsid w:val="00391CD3"/>
    <w:rsid w:val="00391E6F"/>
    <w:rsid w:val="003921FD"/>
    <w:rsid w:val="003927EA"/>
    <w:rsid w:val="00392E46"/>
    <w:rsid w:val="00392FCF"/>
    <w:rsid w:val="00394288"/>
    <w:rsid w:val="00394CC6"/>
    <w:rsid w:val="0039585E"/>
    <w:rsid w:val="003958AB"/>
    <w:rsid w:val="003959A2"/>
    <w:rsid w:val="00395D83"/>
    <w:rsid w:val="00395F90"/>
    <w:rsid w:val="00396283"/>
    <w:rsid w:val="0039682C"/>
    <w:rsid w:val="0039729F"/>
    <w:rsid w:val="0039756D"/>
    <w:rsid w:val="00397CD1"/>
    <w:rsid w:val="003A013B"/>
    <w:rsid w:val="003A07DC"/>
    <w:rsid w:val="003A1535"/>
    <w:rsid w:val="003A1727"/>
    <w:rsid w:val="003A1775"/>
    <w:rsid w:val="003A1835"/>
    <w:rsid w:val="003A1971"/>
    <w:rsid w:val="003A1CC4"/>
    <w:rsid w:val="003A223D"/>
    <w:rsid w:val="003A26C0"/>
    <w:rsid w:val="003A2C9D"/>
    <w:rsid w:val="003A30B6"/>
    <w:rsid w:val="003A3881"/>
    <w:rsid w:val="003A3BEA"/>
    <w:rsid w:val="003A3C6A"/>
    <w:rsid w:val="003A438F"/>
    <w:rsid w:val="003A47E8"/>
    <w:rsid w:val="003A5060"/>
    <w:rsid w:val="003A57E1"/>
    <w:rsid w:val="003A593A"/>
    <w:rsid w:val="003A5AB8"/>
    <w:rsid w:val="003A5DAE"/>
    <w:rsid w:val="003A6188"/>
    <w:rsid w:val="003A69F3"/>
    <w:rsid w:val="003A6E8E"/>
    <w:rsid w:val="003A7228"/>
    <w:rsid w:val="003A7E32"/>
    <w:rsid w:val="003B012B"/>
    <w:rsid w:val="003B061B"/>
    <w:rsid w:val="003B10CC"/>
    <w:rsid w:val="003B327B"/>
    <w:rsid w:val="003B3516"/>
    <w:rsid w:val="003B38AF"/>
    <w:rsid w:val="003B3964"/>
    <w:rsid w:val="003B3F35"/>
    <w:rsid w:val="003B3FF2"/>
    <w:rsid w:val="003B484C"/>
    <w:rsid w:val="003B4D45"/>
    <w:rsid w:val="003B57AA"/>
    <w:rsid w:val="003B6745"/>
    <w:rsid w:val="003B792B"/>
    <w:rsid w:val="003B7DD7"/>
    <w:rsid w:val="003C077A"/>
    <w:rsid w:val="003C0D63"/>
    <w:rsid w:val="003C0FE1"/>
    <w:rsid w:val="003C1D18"/>
    <w:rsid w:val="003C23CF"/>
    <w:rsid w:val="003C2571"/>
    <w:rsid w:val="003C25FE"/>
    <w:rsid w:val="003C2A3E"/>
    <w:rsid w:val="003C304E"/>
    <w:rsid w:val="003C36F3"/>
    <w:rsid w:val="003C3F4E"/>
    <w:rsid w:val="003C466C"/>
    <w:rsid w:val="003C4A12"/>
    <w:rsid w:val="003C5C79"/>
    <w:rsid w:val="003C65DC"/>
    <w:rsid w:val="003C72DB"/>
    <w:rsid w:val="003D076D"/>
    <w:rsid w:val="003D20D6"/>
    <w:rsid w:val="003D42D4"/>
    <w:rsid w:val="003D5E03"/>
    <w:rsid w:val="003D5E19"/>
    <w:rsid w:val="003D64BD"/>
    <w:rsid w:val="003D75BA"/>
    <w:rsid w:val="003D7A7B"/>
    <w:rsid w:val="003D7BE0"/>
    <w:rsid w:val="003D7F68"/>
    <w:rsid w:val="003E036C"/>
    <w:rsid w:val="003E053E"/>
    <w:rsid w:val="003E0847"/>
    <w:rsid w:val="003E0D42"/>
    <w:rsid w:val="003E1CE2"/>
    <w:rsid w:val="003E2322"/>
    <w:rsid w:val="003E2675"/>
    <w:rsid w:val="003E28B3"/>
    <w:rsid w:val="003E330D"/>
    <w:rsid w:val="003E64FD"/>
    <w:rsid w:val="003E66D2"/>
    <w:rsid w:val="003E6724"/>
    <w:rsid w:val="003E71E9"/>
    <w:rsid w:val="003F058E"/>
    <w:rsid w:val="003F061C"/>
    <w:rsid w:val="003F13D6"/>
    <w:rsid w:val="003F17E3"/>
    <w:rsid w:val="003F1AF6"/>
    <w:rsid w:val="003F1B10"/>
    <w:rsid w:val="003F1D45"/>
    <w:rsid w:val="003F2817"/>
    <w:rsid w:val="003F2EDC"/>
    <w:rsid w:val="003F3EE5"/>
    <w:rsid w:val="003F4547"/>
    <w:rsid w:val="003F5B82"/>
    <w:rsid w:val="003F5CF5"/>
    <w:rsid w:val="003F6CCB"/>
    <w:rsid w:val="003F6D4A"/>
    <w:rsid w:val="003F6EDC"/>
    <w:rsid w:val="003F7DA1"/>
    <w:rsid w:val="0040062C"/>
    <w:rsid w:val="004008F0"/>
    <w:rsid w:val="00400EA9"/>
    <w:rsid w:val="00402E15"/>
    <w:rsid w:val="0040452E"/>
    <w:rsid w:val="00404CA4"/>
    <w:rsid w:val="004063E0"/>
    <w:rsid w:val="00406B91"/>
    <w:rsid w:val="004070E2"/>
    <w:rsid w:val="004073A1"/>
    <w:rsid w:val="004102DF"/>
    <w:rsid w:val="00410E67"/>
    <w:rsid w:val="00411111"/>
    <w:rsid w:val="00411AFE"/>
    <w:rsid w:val="00411C65"/>
    <w:rsid w:val="00412296"/>
    <w:rsid w:val="004123F0"/>
    <w:rsid w:val="00412838"/>
    <w:rsid w:val="004134EA"/>
    <w:rsid w:val="00413C28"/>
    <w:rsid w:val="00413D47"/>
    <w:rsid w:val="004149E9"/>
    <w:rsid w:val="00414FC2"/>
    <w:rsid w:val="00415C88"/>
    <w:rsid w:val="004166E7"/>
    <w:rsid w:val="0041693E"/>
    <w:rsid w:val="004176CA"/>
    <w:rsid w:val="00417FE6"/>
    <w:rsid w:val="00420116"/>
    <w:rsid w:val="004203E0"/>
    <w:rsid w:val="00420451"/>
    <w:rsid w:val="00421546"/>
    <w:rsid w:val="00421CB9"/>
    <w:rsid w:val="00421E52"/>
    <w:rsid w:val="004221E9"/>
    <w:rsid w:val="00422815"/>
    <w:rsid w:val="0042358B"/>
    <w:rsid w:val="00423E09"/>
    <w:rsid w:val="00424300"/>
    <w:rsid w:val="00424ECD"/>
    <w:rsid w:val="004250F2"/>
    <w:rsid w:val="004260B6"/>
    <w:rsid w:val="00426389"/>
    <w:rsid w:val="00426A95"/>
    <w:rsid w:val="0043011F"/>
    <w:rsid w:val="0043047F"/>
    <w:rsid w:val="00430883"/>
    <w:rsid w:val="00430A67"/>
    <w:rsid w:val="00430CC8"/>
    <w:rsid w:val="0043136B"/>
    <w:rsid w:val="00431681"/>
    <w:rsid w:val="0043174C"/>
    <w:rsid w:val="00432019"/>
    <w:rsid w:val="00432D22"/>
    <w:rsid w:val="004336E3"/>
    <w:rsid w:val="0043376D"/>
    <w:rsid w:val="00433926"/>
    <w:rsid w:val="00434319"/>
    <w:rsid w:val="0043512D"/>
    <w:rsid w:val="004355CB"/>
    <w:rsid w:val="00435634"/>
    <w:rsid w:val="00435BB6"/>
    <w:rsid w:val="00435C0E"/>
    <w:rsid w:val="00436FFE"/>
    <w:rsid w:val="00437151"/>
    <w:rsid w:val="00437A07"/>
    <w:rsid w:val="00437BAB"/>
    <w:rsid w:val="00437DA7"/>
    <w:rsid w:val="00441E0C"/>
    <w:rsid w:val="00441E70"/>
    <w:rsid w:val="00442C30"/>
    <w:rsid w:val="00442E5F"/>
    <w:rsid w:val="00442F60"/>
    <w:rsid w:val="004439F9"/>
    <w:rsid w:val="00444319"/>
    <w:rsid w:val="004457FD"/>
    <w:rsid w:val="004466BF"/>
    <w:rsid w:val="004469E8"/>
    <w:rsid w:val="00446A52"/>
    <w:rsid w:val="00446B2E"/>
    <w:rsid w:val="00447668"/>
    <w:rsid w:val="00447878"/>
    <w:rsid w:val="00447980"/>
    <w:rsid w:val="004503F6"/>
    <w:rsid w:val="00450AFD"/>
    <w:rsid w:val="00450BCB"/>
    <w:rsid w:val="00450FC8"/>
    <w:rsid w:val="00451111"/>
    <w:rsid w:val="00451538"/>
    <w:rsid w:val="00451AC7"/>
    <w:rsid w:val="00452AE2"/>
    <w:rsid w:val="00453185"/>
    <w:rsid w:val="00453727"/>
    <w:rsid w:val="004540DF"/>
    <w:rsid w:val="004541DA"/>
    <w:rsid w:val="00454504"/>
    <w:rsid w:val="00454FB0"/>
    <w:rsid w:val="00455287"/>
    <w:rsid w:val="00455DCE"/>
    <w:rsid w:val="004565CB"/>
    <w:rsid w:val="004565D5"/>
    <w:rsid w:val="004567E0"/>
    <w:rsid w:val="00457A3D"/>
    <w:rsid w:val="004608FB"/>
    <w:rsid w:val="00460D96"/>
    <w:rsid w:val="0046144E"/>
    <w:rsid w:val="004616FE"/>
    <w:rsid w:val="00461A4F"/>
    <w:rsid w:val="004622BA"/>
    <w:rsid w:val="004624C8"/>
    <w:rsid w:val="00462AD3"/>
    <w:rsid w:val="004630B3"/>
    <w:rsid w:val="0046492F"/>
    <w:rsid w:val="0046516C"/>
    <w:rsid w:val="0046516E"/>
    <w:rsid w:val="00465527"/>
    <w:rsid w:val="00466247"/>
    <w:rsid w:val="00466577"/>
    <w:rsid w:val="00466658"/>
    <w:rsid w:val="00467198"/>
    <w:rsid w:val="00467856"/>
    <w:rsid w:val="00471615"/>
    <w:rsid w:val="00471758"/>
    <w:rsid w:val="004717D5"/>
    <w:rsid w:val="00472498"/>
    <w:rsid w:val="00472658"/>
    <w:rsid w:val="00472C5E"/>
    <w:rsid w:val="004731C7"/>
    <w:rsid w:val="00474049"/>
    <w:rsid w:val="00474281"/>
    <w:rsid w:val="0047538A"/>
    <w:rsid w:val="004753A3"/>
    <w:rsid w:val="004757CB"/>
    <w:rsid w:val="00475E8F"/>
    <w:rsid w:val="004765E0"/>
    <w:rsid w:val="0047716B"/>
    <w:rsid w:val="004803CE"/>
    <w:rsid w:val="00480B57"/>
    <w:rsid w:val="004817BE"/>
    <w:rsid w:val="0048215F"/>
    <w:rsid w:val="0048216C"/>
    <w:rsid w:val="00482EB7"/>
    <w:rsid w:val="00483DA4"/>
    <w:rsid w:val="00484EF7"/>
    <w:rsid w:val="00485CA7"/>
    <w:rsid w:val="00485F5E"/>
    <w:rsid w:val="004862F7"/>
    <w:rsid w:val="004876B3"/>
    <w:rsid w:val="00487884"/>
    <w:rsid w:val="004878D7"/>
    <w:rsid w:val="00487B99"/>
    <w:rsid w:val="00487D24"/>
    <w:rsid w:val="004907FC"/>
    <w:rsid w:val="00490952"/>
    <w:rsid w:val="00490B3B"/>
    <w:rsid w:val="00492044"/>
    <w:rsid w:val="004925EF"/>
    <w:rsid w:val="00492AE0"/>
    <w:rsid w:val="00495528"/>
    <w:rsid w:val="00495E59"/>
    <w:rsid w:val="0049658A"/>
    <w:rsid w:val="00496F1F"/>
    <w:rsid w:val="00497DBB"/>
    <w:rsid w:val="004A09F2"/>
    <w:rsid w:val="004A177F"/>
    <w:rsid w:val="004A1BF3"/>
    <w:rsid w:val="004A2D8B"/>
    <w:rsid w:val="004A2DE9"/>
    <w:rsid w:val="004A40AB"/>
    <w:rsid w:val="004A52EC"/>
    <w:rsid w:val="004A53C4"/>
    <w:rsid w:val="004A6C20"/>
    <w:rsid w:val="004B0349"/>
    <w:rsid w:val="004B04D3"/>
    <w:rsid w:val="004B0675"/>
    <w:rsid w:val="004B0D12"/>
    <w:rsid w:val="004B160D"/>
    <w:rsid w:val="004B19F4"/>
    <w:rsid w:val="004B2A7D"/>
    <w:rsid w:val="004B3855"/>
    <w:rsid w:val="004B38FD"/>
    <w:rsid w:val="004B3D21"/>
    <w:rsid w:val="004B3E86"/>
    <w:rsid w:val="004B4882"/>
    <w:rsid w:val="004B52DC"/>
    <w:rsid w:val="004B57C6"/>
    <w:rsid w:val="004B5C31"/>
    <w:rsid w:val="004B5FB2"/>
    <w:rsid w:val="004B658F"/>
    <w:rsid w:val="004B6E1B"/>
    <w:rsid w:val="004B729C"/>
    <w:rsid w:val="004C090A"/>
    <w:rsid w:val="004C0DB9"/>
    <w:rsid w:val="004C2832"/>
    <w:rsid w:val="004C2B3D"/>
    <w:rsid w:val="004C2FB9"/>
    <w:rsid w:val="004C30E6"/>
    <w:rsid w:val="004C33C4"/>
    <w:rsid w:val="004C3935"/>
    <w:rsid w:val="004C506A"/>
    <w:rsid w:val="004C5A15"/>
    <w:rsid w:val="004C635F"/>
    <w:rsid w:val="004C7CF3"/>
    <w:rsid w:val="004D094F"/>
    <w:rsid w:val="004D0FF1"/>
    <w:rsid w:val="004D1315"/>
    <w:rsid w:val="004D22C5"/>
    <w:rsid w:val="004D2424"/>
    <w:rsid w:val="004D2CF6"/>
    <w:rsid w:val="004D3070"/>
    <w:rsid w:val="004D34F5"/>
    <w:rsid w:val="004D3548"/>
    <w:rsid w:val="004D3A69"/>
    <w:rsid w:val="004D43DC"/>
    <w:rsid w:val="004D48CA"/>
    <w:rsid w:val="004D5A6E"/>
    <w:rsid w:val="004D5BFE"/>
    <w:rsid w:val="004D705E"/>
    <w:rsid w:val="004D72D4"/>
    <w:rsid w:val="004D7D10"/>
    <w:rsid w:val="004E0460"/>
    <w:rsid w:val="004E0526"/>
    <w:rsid w:val="004E18D1"/>
    <w:rsid w:val="004E1AD0"/>
    <w:rsid w:val="004E3ABE"/>
    <w:rsid w:val="004E3D30"/>
    <w:rsid w:val="004E5795"/>
    <w:rsid w:val="004E59B0"/>
    <w:rsid w:val="004E62B0"/>
    <w:rsid w:val="004E6947"/>
    <w:rsid w:val="004E6B69"/>
    <w:rsid w:val="004E6BAD"/>
    <w:rsid w:val="004E6C22"/>
    <w:rsid w:val="004E7454"/>
    <w:rsid w:val="004F01E4"/>
    <w:rsid w:val="004F1941"/>
    <w:rsid w:val="004F1965"/>
    <w:rsid w:val="004F19EC"/>
    <w:rsid w:val="004F1AD1"/>
    <w:rsid w:val="004F21B4"/>
    <w:rsid w:val="004F233F"/>
    <w:rsid w:val="004F3202"/>
    <w:rsid w:val="004F4FE0"/>
    <w:rsid w:val="004F5F02"/>
    <w:rsid w:val="004F7524"/>
    <w:rsid w:val="00500B57"/>
    <w:rsid w:val="00500BBA"/>
    <w:rsid w:val="005018D7"/>
    <w:rsid w:val="005029EF"/>
    <w:rsid w:val="00502BC3"/>
    <w:rsid w:val="00502F21"/>
    <w:rsid w:val="00503686"/>
    <w:rsid w:val="00503FB0"/>
    <w:rsid w:val="00504D05"/>
    <w:rsid w:val="0050566B"/>
    <w:rsid w:val="005056B9"/>
    <w:rsid w:val="005067F9"/>
    <w:rsid w:val="005068ED"/>
    <w:rsid w:val="005072E8"/>
    <w:rsid w:val="00507939"/>
    <w:rsid w:val="00507E7B"/>
    <w:rsid w:val="005100E2"/>
    <w:rsid w:val="0051095E"/>
    <w:rsid w:val="00511C94"/>
    <w:rsid w:val="00511D3A"/>
    <w:rsid w:val="005124C3"/>
    <w:rsid w:val="005128A2"/>
    <w:rsid w:val="00512C20"/>
    <w:rsid w:val="00512EBE"/>
    <w:rsid w:val="00512FE6"/>
    <w:rsid w:val="00513A1E"/>
    <w:rsid w:val="00513F29"/>
    <w:rsid w:val="00514483"/>
    <w:rsid w:val="00514812"/>
    <w:rsid w:val="005149F5"/>
    <w:rsid w:val="00514A27"/>
    <w:rsid w:val="00514DAF"/>
    <w:rsid w:val="00515BE7"/>
    <w:rsid w:val="005164A0"/>
    <w:rsid w:val="0051661B"/>
    <w:rsid w:val="00516621"/>
    <w:rsid w:val="0051685B"/>
    <w:rsid w:val="00516DF3"/>
    <w:rsid w:val="00520190"/>
    <w:rsid w:val="0052054D"/>
    <w:rsid w:val="0052070E"/>
    <w:rsid w:val="005207B0"/>
    <w:rsid w:val="005213AD"/>
    <w:rsid w:val="00521FE7"/>
    <w:rsid w:val="005221D1"/>
    <w:rsid w:val="00522701"/>
    <w:rsid w:val="00522755"/>
    <w:rsid w:val="00522869"/>
    <w:rsid w:val="00522CDB"/>
    <w:rsid w:val="0052449F"/>
    <w:rsid w:val="0052457B"/>
    <w:rsid w:val="00525062"/>
    <w:rsid w:val="005256B6"/>
    <w:rsid w:val="00525B43"/>
    <w:rsid w:val="00525CD2"/>
    <w:rsid w:val="00526125"/>
    <w:rsid w:val="005273E0"/>
    <w:rsid w:val="00527742"/>
    <w:rsid w:val="0052789F"/>
    <w:rsid w:val="005301E7"/>
    <w:rsid w:val="00530E63"/>
    <w:rsid w:val="0053217D"/>
    <w:rsid w:val="00532674"/>
    <w:rsid w:val="005329EB"/>
    <w:rsid w:val="005333F5"/>
    <w:rsid w:val="0053363B"/>
    <w:rsid w:val="00533C6C"/>
    <w:rsid w:val="00535341"/>
    <w:rsid w:val="005353A9"/>
    <w:rsid w:val="005356EC"/>
    <w:rsid w:val="00535D44"/>
    <w:rsid w:val="00535E8A"/>
    <w:rsid w:val="00535F68"/>
    <w:rsid w:val="00536138"/>
    <w:rsid w:val="005365F6"/>
    <w:rsid w:val="00536BA5"/>
    <w:rsid w:val="005376A4"/>
    <w:rsid w:val="00537A0A"/>
    <w:rsid w:val="00537F60"/>
    <w:rsid w:val="0054084E"/>
    <w:rsid w:val="00540E53"/>
    <w:rsid w:val="00541074"/>
    <w:rsid w:val="00541551"/>
    <w:rsid w:val="00541B28"/>
    <w:rsid w:val="00541CB2"/>
    <w:rsid w:val="00542C04"/>
    <w:rsid w:val="005438F7"/>
    <w:rsid w:val="00543F61"/>
    <w:rsid w:val="005440E2"/>
    <w:rsid w:val="00544694"/>
    <w:rsid w:val="0054469A"/>
    <w:rsid w:val="005446CB"/>
    <w:rsid w:val="00544DCF"/>
    <w:rsid w:val="00545A43"/>
    <w:rsid w:val="00545CEB"/>
    <w:rsid w:val="00545E11"/>
    <w:rsid w:val="00546BF4"/>
    <w:rsid w:val="00546E75"/>
    <w:rsid w:val="0054705A"/>
    <w:rsid w:val="00547DCB"/>
    <w:rsid w:val="005503BF"/>
    <w:rsid w:val="00550CAA"/>
    <w:rsid w:val="0055163E"/>
    <w:rsid w:val="00551944"/>
    <w:rsid w:val="00552834"/>
    <w:rsid w:val="005529CC"/>
    <w:rsid w:val="0055381C"/>
    <w:rsid w:val="00553902"/>
    <w:rsid w:val="00556222"/>
    <w:rsid w:val="00556860"/>
    <w:rsid w:val="00556A31"/>
    <w:rsid w:val="00557085"/>
    <w:rsid w:val="00557FCD"/>
    <w:rsid w:val="00560330"/>
    <w:rsid w:val="00560EB8"/>
    <w:rsid w:val="00560EFD"/>
    <w:rsid w:val="00561476"/>
    <w:rsid w:val="00562BF6"/>
    <w:rsid w:val="00562E3E"/>
    <w:rsid w:val="00563259"/>
    <w:rsid w:val="00563B39"/>
    <w:rsid w:val="00563EFD"/>
    <w:rsid w:val="00564B8C"/>
    <w:rsid w:val="00566542"/>
    <w:rsid w:val="00566982"/>
    <w:rsid w:val="0057001A"/>
    <w:rsid w:val="00570AD1"/>
    <w:rsid w:val="005718C7"/>
    <w:rsid w:val="005720E0"/>
    <w:rsid w:val="005721B2"/>
    <w:rsid w:val="0057242B"/>
    <w:rsid w:val="0057278D"/>
    <w:rsid w:val="00573221"/>
    <w:rsid w:val="005739D8"/>
    <w:rsid w:val="00573EE0"/>
    <w:rsid w:val="00574175"/>
    <w:rsid w:val="00574871"/>
    <w:rsid w:val="00574B8C"/>
    <w:rsid w:val="00574ECD"/>
    <w:rsid w:val="00574F7A"/>
    <w:rsid w:val="005753CA"/>
    <w:rsid w:val="005754DB"/>
    <w:rsid w:val="00575BC4"/>
    <w:rsid w:val="00575E8B"/>
    <w:rsid w:val="00575FAB"/>
    <w:rsid w:val="005764E1"/>
    <w:rsid w:val="00576F53"/>
    <w:rsid w:val="005779F3"/>
    <w:rsid w:val="00577F2A"/>
    <w:rsid w:val="0058151D"/>
    <w:rsid w:val="00581F35"/>
    <w:rsid w:val="00582897"/>
    <w:rsid w:val="00583184"/>
    <w:rsid w:val="00584278"/>
    <w:rsid w:val="005842BC"/>
    <w:rsid w:val="00584939"/>
    <w:rsid w:val="00584C4C"/>
    <w:rsid w:val="00584C61"/>
    <w:rsid w:val="005853E4"/>
    <w:rsid w:val="00585BC4"/>
    <w:rsid w:val="00586C76"/>
    <w:rsid w:val="00586D9D"/>
    <w:rsid w:val="005870D0"/>
    <w:rsid w:val="005872F8"/>
    <w:rsid w:val="005878FE"/>
    <w:rsid w:val="005901D2"/>
    <w:rsid w:val="005905DF"/>
    <w:rsid w:val="005909C0"/>
    <w:rsid w:val="0059166A"/>
    <w:rsid w:val="005917CA"/>
    <w:rsid w:val="00591D44"/>
    <w:rsid w:val="00591E07"/>
    <w:rsid w:val="00592B33"/>
    <w:rsid w:val="005939D6"/>
    <w:rsid w:val="00594920"/>
    <w:rsid w:val="00594926"/>
    <w:rsid w:val="00596025"/>
    <w:rsid w:val="005965F8"/>
    <w:rsid w:val="005966F3"/>
    <w:rsid w:val="00596A7E"/>
    <w:rsid w:val="005973D3"/>
    <w:rsid w:val="0059759D"/>
    <w:rsid w:val="005A0249"/>
    <w:rsid w:val="005A02F1"/>
    <w:rsid w:val="005A04FE"/>
    <w:rsid w:val="005A0C82"/>
    <w:rsid w:val="005A176F"/>
    <w:rsid w:val="005A1ED3"/>
    <w:rsid w:val="005A2250"/>
    <w:rsid w:val="005A27A3"/>
    <w:rsid w:val="005A31F2"/>
    <w:rsid w:val="005A4170"/>
    <w:rsid w:val="005A44FC"/>
    <w:rsid w:val="005A49D1"/>
    <w:rsid w:val="005A5335"/>
    <w:rsid w:val="005A5369"/>
    <w:rsid w:val="005A56C5"/>
    <w:rsid w:val="005A57E4"/>
    <w:rsid w:val="005A5BD5"/>
    <w:rsid w:val="005A6D35"/>
    <w:rsid w:val="005A7854"/>
    <w:rsid w:val="005A79F9"/>
    <w:rsid w:val="005B06BF"/>
    <w:rsid w:val="005B0D54"/>
    <w:rsid w:val="005B1685"/>
    <w:rsid w:val="005B19B3"/>
    <w:rsid w:val="005B1DBE"/>
    <w:rsid w:val="005B2919"/>
    <w:rsid w:val="005B2C24"/>
    <w:rsid w:val="005B2EB9"/>
    <w:rsid w:val="005B30F2"/>
    <w:rsid w:val="005B58B8"/>
    <w:rsid w:val="005B5B08"/>
    <w:rsid w:val="005B5E89"/>
    <w:rsid w:val="005B68DA"/>
    <w:rsid w:val="005B6AF3"/>
    <w:rsid w:val="005B6BCD"/>
    <w:rsid w:val="005B6D68"/>
    <w:rsid w:val="005B6F5E"/>
    <w:rsid w:val="005B7323"/>
    <w:rsid w:val="005B74DF"/>
    <w:rsid w:val="005B7FEA"/>
    <w:rsid w:val="005C031F"/>
    <w:rsid w:val="005C0960"/>
    <w:rsid w:val="005C0F1F"/>
    <w:rsid w:val="005C130B"/>
    <w:rsid w:val="005C1634"/>
    <w:rsid w:val="005C1ECB"/>
    <w:rsid w:val="005C202C"/>
    <w:rsid w:val="005C2218"/>
    <w:rsid w:val="005C24F0"/>
    <w:rsid w:val="005C2930"/>
    <w:rsid w:val="005C2B6C"/>
    <w:rsid w:val="005C300F"/>
    <w:rsid w:val="005C3563"/>
    <w:rsid w:val="005C3EE3"/>
    <w:rsid w:val="005C5484"/>
    <w:rsid w:val="005C5946"/>
    <w:rsid w:val="005C5CFB"/>
    <w:rsid w:val="005C5ECC"/>
    <w:rsid w:val="005C64F6"/>
    <w:rsid w:val="005C6608"/>
    <w:rsid w:val="005C6B7D"/>
    <w:rsid w:val="005C6E80"/>
    <w:rsid w:val="005C715A"/>
    <w:rsid w:val="005C7352"/>
    <w:rsid w:val="005C7B5E"/>
    <w:rsid w:val="005D049B"/>
    <w:rsid w:val="005D0585"/>
    <w:rsid w:val="005D14DE"/>
    <w:rsid w:val="005D2178"/>
    <w:rsid w:val="005D2462"/>
    <w:rsid w:val="005D2785"/>
    <w:rsid w:val="005D3338"/>
    <w:rsid w:val="005D34A1"/>
    <w:rsid w:val="005D3652"/>
    <w:rsid w:val="005D3725"/>
    <w:rsid w:val="005D419F"/>
    <w:rsid w:val="005D446E"/>
    <w:rsid w:val="005D4DB2"/>
    <w:rsid w:val="005D5409"/>
    <w:rsid w:val="005D557E"/>
    <w:rsid w:val="005D5DE7"/>
    <w:rsid w:val="005D5FAE"/>
    <w:rsid w:val="005D6158"/>
    <w:rsid w:val="005D68F1"/>
    <w:rsid w:val="005D6942"/>
    <w:rsid w:val="005D6B40"/>
    <w:rsid w:val="005E017C"/>
    <w:rsid w:val="005E058F"/>
    <w:rsid w:val="005E098E"/>
    <w:rsid w:val="005E0DF1"/>
    <w:rsid w:val="005E1C61"/>
    <w:rsid w:val="005E2116"/>
    <w:rsid w:val="005E3BA5"/>
    <w:rsid w:val="005E3CE9"/>
    <w:rsid w:val="005E4489"/>
    <w:rsid w:val="005E4640"/>
    <w:rsid w:val="005E4B64"/>
    <w:rsid w:val="005E58B0"/>
    <w:rsid w:val="005E5F16"/>
    <w:rsid w:val="005E67A3"/>
    <w:rsid w:val="005E6BFF"/>
    <w:rsid w:val="005E7495"/>
    <w:rsid w:val="005E74CA"/>
    <w:rsid w:val="005E7515"/>
    <w:rsid w:val="005F00D8"/>
    <w:rsid w:val="005F04A5"/>
    <w:rsid w:val="005F10C9"/>
    <w:rsid w:val="005F10FB"/>
    <w:rsid w:val="005F1FD5"/>
    <w:rsid w:val="005F23D2"/>
    <w:rsid w:val="005F2670"/>
    <w:rsid w:val="005F28BE"/>
    <w:rsid w:val="005F2B36"/>
    <w:rsid w:val="005F4349"/>
    <w:rsid w:val="005F534E"/>
    <w:rsid w:val="005F540E"/>
    <w:rsid w:val="005F5886"/>
    <w:rsid w:val="005F5A1E"/>
    <w:rsid w:val="005F5E93"/>
    <w:rsid w:val="005F6081"/>
    <w:rsid w:val="005F61D6"/>
    <w:rsid w:val="005F64EC"/>
    <w:rsid w:val="005F6699"/>
    <w:rsid w:val="005F694E"/>
    <w:rsid w:val="005F748B"/>
    <w:rsid w:val="006001F6"/>
    <w:rsid w:val="00601633"/>
    <w:rsid w:val="006017E6"/>
    <w:rsid w:val="00601BCB"/>
    <w:rsid w:val="00602113"/>
    <w:rsid w:val="006022BD"/>
    <w:rsid w:val="00603923"/>
    <w:rsid w:val="00603CE5"/>
    <w:rsid w:val="00605024"/>
    <w:rsid w:val="006051DA"/>
    <w:rsid w:val="0060693B"/>
    <w:rsid w:val="006069BE"/>
    <w:rsid w:val="00606E88"/>
    <w:rsid w:val="00607B47"/>
    <w:rsid w:val="00610A24"/>
    <w:rsid w:val="006127F9"/>
    <w:rsid w:val="00613882"/>
    <w:rsid w:val="00614293"/>
    <w:rsid w:val="006153D1"/>
    <w:rsid w:val="0061573E"/>
    <w:rsid w:val="006165DC"/>
    <w:rsid w:val="00620485"/>
    <w:rsid w:val="0062196C"/>
    <w:rsid w:val="00621DF2"/>
    <w:rsid w:val="00621F37"/>
    <w:rsid w:val="00622D5D"/>
    <w:rsid w:val="006235A2"/>
    <w:rsid w:val="006237CD"/>
    <w:rsid w:val="006239B9"/>
    <w:rsid w:val="00623EC8"/>
    <w:rsid w:val="0062496B"/>
    <w:rsid w:val="00625655"/>
    <w:rsid w:val="00626082"/>
    <w:rsid w:val="0062623B"/>
    <w:rsid w:val="00630C2C"/>
    <w:rsid w:val="00630FB2"/>
    <w:rsid w:val="00631C01"/>
    <w:rsid w:val="00632C23"/>
    <w:rsid w:val="00632C3C"/>
    <w:rsid w:val="00632C83"/>
    <w:rsid w:val="00632FB8"/>
    <w:rsid w:val="0063389F"/>
    <w:rsid w:val="00633978"/>
    <w:rsid w:val="00633D22"/>
    <w:rsid w:val="0063442B"/>
    <w:rsid w:val="00634533"/>
    <w:rsid w:val="0063530F"/>
    <w:rsid w:val="0063541A"/>
    <w:rsid w:val="0063594D"/>
    <w:rsid w:val="00635E18"/>
    <w:rsid w:val="00636E65"/>
    <w:rsid w:val="006372B5"/>
    <w:rsid w:val="00637305"/>
    <w:rsid w:val="006376ED"/>
    <w:rsid w:val="006402E5"/>
    <w:rsid w:val="0064165F"/>
    <w:rsid w:val="006419A9"/>
    <w:rsid w:val="0064249B"/>
    <w:rsid w:val="00642A52"/>
    <w:rsid w:val="0064311E"/>
    <w:rsid w:val="006431D4"/>
    <w:rsid w:val="00643E25"/>
    <w:rsid w:val="006441E6"/>
    <w:rsid w:val="00644A36"/>
    <w:rsid w:val="00645494"/>
    <w:rsid w:val="00646838"/>
    <w:rsid w:val="00647690"/>
    <w:rsid w:val="00647C78"/>
    <w:rsid w:val="00650A3D"/>
    <w:rsid w:val="00651746"/>
    <w:rsid w:val="00651BAA"/>
    <w:rsid w:val="006524EB"/>
    <w:rsid w:val="00652998"/>
    <w:rsid w:val="006542DE"/>
    <w:rsid w:val="006543D7"/>
    <w:rsid w:val="00654B29"/>
    <w:rsid w:val="00654C62"/>
    <w:rsid w:val="00655893"/>
    <w:rsid w:val="00656501"/>
    <w:rsid w:val="00656593"/>
    <w:rsid w:val="00656E87"/>
    <w:rsid w:val="0065702A"/>
    <w:rsid w:val="00657249"/>
    <w:rsid w:val="00657DA1"/>
    <w:rsid w:val="006608FA"/>
    <w:rsid w:val="00660B89"/>
    <w:rsid w:val="006611B4"/>
    <w:rsid w:val="0066171C"/>
    <w:rsid w:val="00661749"/>
    <w:rsid w:val="00661D9E"/>
    <w:rsid w:val="00662AC2"/>
    <w:rsid w:val="00663370"/>
    <w:rsid w:val="00663AC6"/>
    <w:rsid w:val="00663C7E"/>
    <w:rsid w:val="006647AA"/>
    <w:rsid w:val="006658F0"/>
    <w:rsid w:val="00666294"/>
    <w:rsid w:val="0066675B"/>
    <w:rsid w:val="00666896"/>
    <w:rsid w:val="00667551"/>
    <w:rsid w:val="00667AAB"/>
    <w:rsid w:val="00667B3C"/>
    <w:rsid w:val="00667CB3"/>
    <w:rsid w:val="00667F0C"/>
    <w:rsid w:val="006701B4"/>
    <w:rsid w:val="00670CB5"/>
    <w:rsid w:val="00670FB1"/>
    <w:rsid w:val="00671BDA"/>
    <w:rsid w:val="006722BE"/>
    <w:rsid w:val="006724F1"/>
    <w:rsid w:val="00672612"/>
    <w:rsid w:val="00672907"/>
    <w:rsid w:val="00672C2E"/>
    <w:rsid w:val="00673012"/>
    <w:rsid w:val="0067340D"/>
    <w:rsid w:val="00673B9C"/>
    <w:rsid w:val="00673D0B"/>
    <w:rsid w:val="006741B4"/>
    <w:rsid w:val="00674F20"/>
    <w:rsid w:val="00675A5A"/>
    <w:rsid w:val="00675E52"/>
    <w:rsid w:val="00675E78"/>
    <w:rsid w:val="0067621F"/>
    <w:rsid w:val="00676E8F"/>
    <w:rsid w:val="00676F32"/>
    <w:rsid w:val="00677DD2"/>
    <w:rsid w:val="0068021E"/>
    <w:rsid w:val="00680A6D"/>
    <w:rsid w:val="00680BEB"/>
    <w:rsid w:val="006811CC"/>
    <w:rsid w:val="00681264"/>
    <w:rsid w:val="00681BC4"/>
    <w:rsid w:val="006829D3"/>
    <w:rsid w:val="006831E2"/>
    <w:rsid w:val="00683730"/>
    <w:rsid w:val="00683F96"/>
    <w:rsid w:val="00685AD8"/>
    <w:rsid w:val="006869EF"/>
    <w:rsid w:val="00686DD3"/>
    <w:rsid w:val="00687051"/>
    <w:rsid w:val="0068708A"/>
    <w:rsid w:val="006875BC"/>
    <w:rsid w:val="00691690"/>
    <w:rsid w:val="00691E2F"/>
    <w:rsid w:val="006928E8"/>
    <w:rsid w:val="00692E74"/>
    <w:rsid w:val="0069313D"/>
    <w:rsid w:val="006933C8"/>
    <w:rsid w:val="00694839"/>
    <w:rsid w:val="00694932"/>
    <w:rsid w:val="00694AA6"/>
    <w:rsid w:val="00694B5E"/>
    <w:rsid w:val="00696ECE"/>
    <w:rsid w:val="006970D4"/>
    <w:rsid w:val="006971CD"/>
    <w:rsid w:val="006A046D"/>
    <w:rsid w:val="006A1091"/>
    <w:rsid w:val="006A13C8"/>
    <w:rsid w:val="006A1739"/>
    <w:rsid w:val="006A215F"/>
    <w:rsid w:val="006A3F72"/>
    <w:rsid w:val="006A582F"/>
    <w:rsid w:val="006A5A57"/>
    <w:rsid w:val="006A5D41"/>
    <w:rsid w:val="006A61DC"/>
    <w:rsid w:val="006A632A"/>
    <w:rsid w:val="006A67E0"/>
    <w:rsid w:val="006A6C33"/>
    <w:rsid w:val="006B19E5"/>
    <w:rsid w:val="006B2A74"/>
    <w:rsid w:val="006B3EF6"/>
    <w:rsid w:val="006B4C26"/>
    <w:rsid w:val="006B4F2C"/>
    <w:rsid w:val="006B51D7"/>
    <w:rsid w:val="006B5626"/>
    <w:rsid w:val="006B5B8B"/>
    <w:rsid w:val="006B5DC1"/>
    <w:rsid w:val="006B6CEA"/>
    <w:rsid w:val="006B772D"/>
    <w:rsid w:val="006B7CCF"/>
    <w:rsid w:val="006C03AA"/>
    <w:rsid w:val="006C05B1"/>
    <w:rsid w:val="006C0C8B"/>
    <w:rsid w:val="006C0EFA"/>
    <w:rsid w:val="006C149B"/>
    <w:rsid w:val="006C17BA"/>
    <w:rsid w:val="006C1803"/>
    <w:rsid w:val="006C18CC"/>
    <w:rsid w:val="006C2500"/>
    <w:rsid w:val="006C29D9"/>
    <w:rsid w:val="006C2E26"/>
    <w:rsid w:val="006C336D"/>
    <w:rsid w:val="006C4742"/>
    <w:rsid w:val="006C4CB3"/>
    <w:rsid w:val="006C4D4C"/>
    <w:rsid w:val="006C5217"/>
    <w:rsid w:val="006C55F1"/>
    <w:rsid w:val="006C6093"/>
    <w:rsid w:val="006D1316"/>
    <w:rsid w:val="006D2082"/>
    <w:rsid w:val="006D23F5"/>
    <w:rsid w:val="006D2D87"/>
    <w:rsid w:val="006D2DD6"/>
    <w:rsid w:val="006D3A9F"/>
    <w:rsid w:val="006D4295"/>
    <w:rsid w:val="006D49C1"/>
    <w:rsid w:val="006D4DFD"/>
    <w:rsid w:val="006D4E49"/>
    <w:rsid w:val="006D4F6C"/>
    <w:rsid w:val="006D5787"/>
    <w:rsid w:val="006D5B28"/>
    <w:rsid w:val="006D6515"/>
    <w:rsid w:val="006D67B3"/>
    <w:rsid w:val="006D7D1F"/>
    <w:rsid w:val="006D7E7F"/>
    <w:rsid w:val="006E0F35"/>
    <w:rsid w:val="006E136E"/>
    <w:rsid w:val="006E186A"/>
    <w:rsid w:val="006E19E8"/>
    <w:rsid w:val="006E1E58"/>
    <w:rsid w:val="006E25F4"/>
    <w:rsid w:val="006E316E"/>
    <w:rsid w:val="006E31A6"/>
    <w:rsid w:val="006E3484"/>
    <w:rsid w:val="006E34E4"/>
    <w:rsid w:val="006E41A1"/>
    <w:rsid w:val="006E55BB"/>
    <w:rsid w:val="006E693F"/>
    <w:rsid w:val="006E7BB3"/>
    <w:rsid w:val="006F0A8C"/>
    <w:rsid w:val="006F127F"/>
    <w:rsid w:val="006F18C5"/>
    <w:rsid w:val="006F1AC0"/>
    <w:rsid w:val="006F20DE"/>
    <w:rsid w:val="006F2140"/>
    <w:rsid w:val="006F2AC7"/>
    <w:rsid w:val="006F3789"/>
    <w:rsid w:val="006F3DD2"/>
    <w:rsid w:val="006F4276"/>
    <w:rsid w:val="006F4682"/>
    <w:rsid w:val="006F512D"/>
    <w:rsid w:val="006F54F5"/>
    <w:rsid w:val="006F67FF"/>
    <w:rsid w:val="006F6862"/>
    <w:rsid w:val="006F6E89"/>
    <w:rsid w:val="006F6F2F"/>
    <w:rsid w:val="007003C6"/>
    <w:rsid w:val="00700478"/>
    <w:rsid w:val="007010E5"/>
    <w:rsid w:val="00701CF0"/>
    <w:rsid w:val="007023E5"/>
    <w:rsid w:val="00702A3B"/>
    <w:rsid w:val="00703780"/>
    <w:rsid w:val="00703803"/>
    <w:rsid w:val="00704396"/>
    <w:rsid w:val="007043A5"/>
    <w:rsid w:val="00706854"/>
    <w:rsid w:val="00706F9C"/>
    <w:rsid w:val="007077C7"/>
    <w:rsid w:val="00707A15"/>
    <w:rsid w:val="007108A3"/>
    <w:rsid w:val="00710B4A"/>
    <w:rsid w:val="00711182"/>
    <w:rsid w:val="007118FD"/>
    <w:rsid w:val="00711902"/>
    <w:rsid w:val="007129D3"/>
    <w:rsid w:val="007131C9"/>
    <w:rsid w:val="00713EA7"/>
    <w:rsid w:val="007141F6"/>
    <w:rsid w:val="00714390"/>
    <w:rsid w:val="007150B2"/>
    <w:rsid w:val="007165C0"/>
    <w:rsid w:val="00716CCD"/>
    <w:rsid w:val="00717E20"/>
    <w:rsid w:val="007205B0"/>
    <w:rsid w:val="00720CD7"/>
    <w:rsid w:val="00720D19"/>
    <w:rsid w:val="00720D46"/>
    <w:rsid w:val="00720E95"/>
    <w:rsid w:val="007210D9"/>
    <w:rsid w:val="007212E0"/>
    <w:rsid w:val="007217E9"/>
    <w:rsid w:val="00721CA5"/>
    <w:rsid w:val="0072209B"/>
    <w:rsid w:val="00722630"/>
    <w:rsid w:val="00722C84"/>
    <w:rsid w:val="00723717"/>
    <w:rsid w:val="00724063"/>
    <w:rsid w:val="00724937"/>
    <w:rsid w:val="00725997"/>
    <w:rsid w:val="007265DB"/>
    <w:rsid w:val="00726ACD"/>
    <w:rsid w:val="00726EB6"/>
    <w:rsid w:val="007275AC"/>
    <w:rsid w:val="00727993"/>
    <w:rsid w:val="00730FB3"/>
    <w:rsid w:val="00731CAF"/>
    <w:rsid w:val="00732350"/>
    <w:rsid w:val="00732A1D"/>
    <w:rsid w:val="00733AFD"/>
    <w:rsid w:val="00735AC8"/>
    <w:rsid w:val="007367FB"/>
    <w:rsid w:val="007372FA"/>
    <w:rsid w:val="00740621"/>
    <w:rsid w:val="00740E08"/>
    <w:rsid w:val="0074138A"/>
    <w:rsid w:val="0074205D"/>
    <w:rsid w:val="00742266"/>
    <w:rsid w:val="00742613"/>
    <w:rsid w:val="00744BAC"/>
    <w:rsid w:val="00744BFF"/>
    <w:rsid w:val="00744C7B"/>
    <w:rsid w:val="00744FBC"/>
    <w:rsid w:val="007453E1"/>
    <w:rsid w:val="0074540A"/>
    <w:rsid w:val="00745B87"/>
    <w:rsid w:val="00745D50"/>
    <w:rsid w:val="007474AA"/>
    <w:rsid w:val="0074779E"/>
    <w:rsid w:val="007479CB"/>
    <w:rsid w:val="00747C8C"/>
    <w:rsid w:val="00747CB0"/>
    <w:rsid w:val="007509CD"/>
    <w:rsid w:val="00750EE4"/>
    <w:rsid w:val="007514C0"/>
    <w:rsid w:val="00752046"/>
    <w:rsid w:val="007520C9"/>
    <w:rsid w:val="0075217D"/>
    <w:rsid w:val="00752412"/>
    <w:rsid w:val="00752445"/>
    <w:rsid w:val="00752622"/>
    <w:rsid w:val="00752838"/>
    <w:rsid w:val="00752996"/>
    <w:rsid w:val="00752C1C"/>
    <w:rsid w:val="00753571"/>
    <w:rsid w:val="00753786"/>
    <w:rsid w:val="00753C08"/>
    <w:rsid w:val="00753F30"/>
    <w:rsid w:val="00754C3E"/>
    <w:rsid w:val="00754F17"/>
    <w:rsid w:val="00755952"/>
    <w:rsid w:val="00756046"/>
    <w:rsid w:val="0075653D"/>
    <w:rsid w:val="00756F2D"/>
    <w:rsid w:val="00760B54"/>
    <w:rsid w:val="007611CF"/>
    <w:rsid w:val="007616AF"/>
    <w:rsid w:val="007617D8"/>
    <w:rsid w:val="00761CEF"/>
    <w:rsid w:val="00762221"/>
    <w:rsid w:val="00763054"/>
    <w:rsid w:val="007631DB"/>
    <w:rsid w:val="00763A58"/>
    <w:rsid w:val="0076457E"/>
    <w:rsid w:val="007656B5"/>
    <w:rsid w:val="00765B2B"/>
    <w:rsid w:val="00765D29"/>
    <w:rsid w:val="00765FE3"/>
    <w:rsid w:val="00766310"/>
    <w:rsid w:val="00766358"/>
    <w:rsid w:val="00766A56"/>
    <w:rsid w:val="00767064"/>
    <w:rsid w:val="00767CA0"/>
    <w:rsid w:val="00771B10"/>
    <w:rsid w:val="00773B88"/>
    <w:rsid w:val="00774099"/>
    <w:rsid w:val="007746E8"/>
    <w:rsid w:val="00774F76"/>
    <w:rsid w:val="00775079"/>
    <w:rsid w:val="00775401"/>
    <w:rsid w:val="0077573E"/>
    <w:rsid w:val="00775B93"/>
    <w:rsid w:val="00776182"/>
    <w:rsid w:val="00776392"/>
    <w:rsid w:val="00776867"/>
    <w:rsid w:val="00776A97"/>
    <w:rsid w:val="00777C09"/>
    <w:rsid w:val="00777DB0"/>
    <w:rsid w:val="00780BCA"/>
    <w:rsid w:val="007817C7"/>
    <w:rsid w:val="0078189A"/>
    <w:rsid w:val="00781B50"/>
    <w:rsid w:val="00782ABB"/>
    <w:rsid w:val="00783210"/>
    <w:rsid w:val="00783863"/>
    <w:rsid w:val="00783C8A"/>
    <w:rsid w:val="00784375"/>
    <w:rsid w:val="00784CD8"/>
    <w:rsid w:val="007853A9"/>
    <w:rsid w:val="00785609"/>
    <w:rsid w:val="00785D2A"/>
    <w:rsid w:val="00787011"/>
    <w:rsid w:val="0078714F"/>
    <w:rsid w:val="0078754B"/>
    <w:rsid w:val="00787932"/>
    <w:rsid w:val="00787A45"/>
    <w:rsid w:val="00791585"/>
    <w:rsid w:val="007924BA"/>
    <w:rsid w:val="00792692"/>
    <w:rsid w:val="00792CF0"/>
    <w:rsid w:val="0079345E"/>
    <w:rsid w:val="007934A7"/>
    <w:rsid w:val="00793987"/>
    <w:rsid w:val="0079538B"/>
    <w:rsid w:val="007954B5"/>
    <w:rsid w:val="0079620E"/>
    <w:rsid w:val="0079730E"/>
    <w:rsid w:val="00797F18"/>
    <w:rsid w:val="007A0029"/>
    <w:rsid w:val="007A0A22"/>
    <w:rsid w:val="007A102E"/>
    <w:rsid w:val="007A1942"/>
    <w:rsid w:val="007A1C15"/>
    <w:rsid w:val="007A217A"/>
    <w:rsid w:val="007A228E"/>
    <w:rsid w:val="007A2954"/>
    <w:rsid w:val="007A39C0"/>
    <w:rsid w:val="007A3A66"/>
    <w:rsid w:val="007A4637"/>
    <w:rsid w:val="007A46B6"/>
    <w:rsid w:val="007A5055"/>
    <w:rsid w:val="007A5535"/>
    <w:rsid w:val="007A5631"/>
    <w:rsid w:val="007A5BCD"/>
    <w:rsid w:val="007A6158"/>
    <w:rsid w:val="007A69DC"/>
    <w:rsid w:val="007A770D"/>
    <w:rsid w:val="007A79DA"/>
    <w:rsid w:val="007B0D71"/>
    <w:rsid w:val="007B1372"/>
    <w:rsid w:val="007B15DE"/>
    <w:rsid w:val="007B2EDC"/>
    <w:rsid w:val="007B3619"/>
    <w:rsid w:val="007B41FC"/>
    <w:rsid w:val="007B4823"/>
    <w:rsid w:val="007B56AF"/>
    <w:rsid w:val="007B57C7"/>
    <w:rsid w:val="007B5824"/>
    <w:rsid w:val="007B5D34"/>
    <w:rsid w:val="007B6146"/>
    <w:rsid w:val="007B698A"/>
    <w:rsid w:val="007B75F3"/>
    <w:rsid w:val="007B7B9C"/>
    <w:rsid w:val="007C003F"/>
    <w:rsid w:val="007C0067"/>
    <w:rsid w:val="007C0187"/>
    <w:rsid w:val="007C16F1"/>
    <w:rsid w:val="007C1C8B"/>
    <w:rsid w:val="007C23D9"/>
    <w:rsid w:val="007C29C0"/>
    <w:rsid w:val="007C305F"/>
    <w:rsid w:val="007C3773"/>
    <w:rsid w:val="007C380D"/>
    <w:rsid w:val="007C3B8A"/>
    <w:rsid w:val="007C3FF6"/>
    <w:rsid w:val="007C4397"/>
    <w:rsid w:val="007C4555"/>
    <w:rsid w:val="007C5029"/>
    <w:rsid w:val="007C5D50"/>
    <w:rsid w:val="007C5FA8"/>
    <w:rsid w:val="007C6AAC"/>
    <w:rsid w:val="007C6F08"/>
    <w:rsid w:val="007C7990"/>
    <w:rsid w:val="007C7A9F"/>
    <w:rsid w:val="007C7CF6"/>
    <w:rsid w:val="007D0385"/>
    <w:rsid w:val="007D0C3B"/>
    <w:rsid w:val="007D0D63"/>
    <w:rsid w:val="007D2074"/>
    <w:rsid w:val="007D2961"/>
    <w:rsid w:val="007D2A73"/>
    <w:rsid w:val="007D3887"/>
    <w:rsid w:val="007D401F"/>
    <w:rsid w:val="007D417C"/>
    <w:rsid w:val="007D50B1"/>
    <w:rsid w:val="007D5574"/>
    <w:rsid w:val="007D58BB"/>
    <w:rsid w:val="007D6013"/>
    <w:rsid w:val="007D655F"/>
    <w:rsid w:val="007D65C6"/>
    <w:rsid w:val="007D6A93"/>
    <w:rsid w:val="007D6B6C"/>
    <w:rsid w:val="007D6BD6"/>
    <w:rsid w:val="007D7696"/>
    <w:rsid w:val="007D7B68"/>
    <w:rsid w:val="007D7EBD"/>
    <w:rsid w:val="007E050D"/>
    <w:rsid w:val="007E1789"/>
    <w:rsid w:val="007E1FE8"/>
    <w:rsid w:val="007E28DA"/>
    <w:rsid w:val="007E2B87"/>
    <w:rsid w:val="007E30DB"/>
    <w:rsid w:val="007E3824"/>
    <w:rsid w:val="007E3A64"/>
    <w:rsid w:val="007E3E1D"/>
    <w:rsid w:val="007E423F"/>
    <w:rsid w:val="007E46DC"/>
    <w:rsid w:val="007E5152"/>
    <w:rsid w:val="007E54DE"/>
    <w:rsid w:val="007E5E30"/>
    <w:rsid w:val="007E6A8A"/>
    <w:rsid w:val="007E6FA9"/>
    <w:rsid w:val="007E7160"/>
    <w:rsid w:val="007E7996"/>
    <w:rsid w:val="007F047C"/>
    <w:rsid w:val="007F076B"/>
    <w:rsid w:val="007F0EA7"/>
    <w:rsid w:val="007F0EF6"/>
    <w:rsid w:val="007F140F"/>
    <w:rsid w:val="007F229C"/>
    <w:rsid w:val="007F285E"/>
    <w:rsid w:val="007F2F16"/>
    <w:rsid w:val="007F36D9"/>
    <w:rsid w:val="007F4332"/>
    <w:rsid w:val="007F47C0"/>
    <w:rsid w:val="007F5F11"/>
    <w:rsid w:val="007F659F"/>
    <w:rsid w:val="007F6C22"/>
    <w:rsid w:val="007F7681"/>
    <w:rsid w:val="007F76CB"/>
    <w:rsid w:val="007F78EB"/>
    <w:rsid w:val="008000FD"/>
    <w:rsid w:val="0080024E"/>
    <w:rsid w:val="00801B7D"/>
    <w:rsid w:val="00801CB1"/>
    <w:rsid w:val="00801EEA"/>
    <w:rsid w:val="00801EFB"/>
    <w:rsid w:val="00802B80"/>
    <w:rsid w:val="0080309D"/>
    <w:rsid w:val="00803211"/>
    <w:rsid w:val="008039EA"/>
    <w:rsid w:val="00803B8A"/>
    <w:rsid w:val="00804029"/>
    <w:rsid w:val="00804DB9"/>
    <w:rsid w:val="0080695D"/>
    <w:rsid w:val="00806D35"/>
    <w:rsid w:val="00806F51"/>
    <w:rsid w:val="008075CB"/>
    <w:rsid w:val="00810C95"/>
    <w:rsid w:val="008115E5"/>
    <w:rsid w:val="008116C6"/>
    <w:rsid w:val="008117B9"/>
    <w:rsid w:val="00813159"/>
    <w:rsid w:val="00813A37"/>
    <w:rsid w:val="00814DD2"/>
    <w:rsid w:val="00816147"/>
    <w:rsid w:val="0081627A"/>
    <w:rsid w:val="00816EEB"/>
    <w:rsid w:val="00816EF5"/>
    <w:rsid w:val="008173BE"/>
    <w:rsid w:val="00817420"/>
    <w:rsid w:val="008202CE"/>
    <w:rsid w:val="008202DE"/>
    <w:rsid w:val="008204DA"/>
    <w:rsid w:val="00820B3F"/>
    <w:rsid w:val="00820BB5"/>
    <w:rsid w:val="008216F2"/>
    <w:rsid w:val="00822EAF"/>
    <w:rsid w:val="008237CF"/>
    <w:rsid w:val="0082480C"/>
    <w:rsid w:val="0082515A"/>
    <w:rsid w:val="00826F81"/>
    <w:rsid w:val="00827410"/>
    <w:rsid w:val="00827894"/>
    <w:rsid w:val="00830870"/>
    <w:rsid w:val="00831301"/>
    <w:rsid w:val="0083134A"/>
    <w:rsid w:val="0083137A"/>
    <w:rsid w:val="00831CC9"/>
    <w:rsid w:val="00832AF4"/>
    <w:rsid w:val="00833ECD"/>
    <w:rsid w:val="00834030"/>
    <w:rsid w:val="0083423F"/>
    <w:rsid w:val="0083460D"/>
    <w:rsid w:val="008347CD"/>
    <w:rsid w:val="00834938"/>
    <w:rsid w:val="008359CC"/>
    <w:rsid w:val="008370BE"/>
    <w:rsid w:val="008372BC"/>
    <w:rsid w:val="00837464"/>
    <w:rsid w:val="0084009F"/>
    <w:rsid w:val="008402EC"/>
    <w:rsid w:val="008403B4"/>
    <w:rsid w:val="00840548"/>
    <w:rsid w:val="0084140C"/>
    <w:rsid w:val="008429EF"/>
    <w:rsid w:val="00842FC2"/>
    <w:rsid w:val="00842FDD"/>
    <w:rsid w:val="008433B6"/>
    <w:rsid w:val="008433F1"/>
    <w:rsid w:val="008435C6"/>
    <w:rsid w:val="008449E6"/>
    <w:rsid w:val="008459DF"/>
    <w:rsid w:val="00846F81"/>
    <w:rsid w:val="00847C5B"/>
    <w:rsid w:val="008515EF"/>
    <w:rsid w:val="008518AE"/>
    <w:rsid w:val="00852E08"/>
    <w:rsid w:val="008538C4"/>
    <w:rsid w:val="00853B39"/>
    <w:rsid w:val="00853C6E"/>
    <w:rsid w:val="00854385"/>
    <w:rsid w:val="0085459C"/>
    <w:rsid w:val="0085523D"/>
    <w:rsid w:val="008552DE"/>
    <w:rsid w:val="008556E6"/>
    <w:rsid w:val="00855BF6"/>
    <w:rsid w:val="00856C17"/>
    <w:rsid w:val="00857F1A"/>
    <w:rsid w:val="00860423"/>
    <w:rsid w:val="008608D3"/>
    <w:rsid w:val="00861387"/>
    <w:rsid w:val="00861ACF"/>
    <w:rsid w:val="00861C5B"/>
    <w:rsid w:val="00861DE1"/>
    <w:rsid w:val="00862F78"/>
    <w:rsid w:val="00863440"/>
    <w:rsid w:val="00864136"/>
    <w:rsid w:val="008641D1"/>
    <w:rsid w:val="00864E42"/>
    <w:rsid w:val="008651C8"/>
    <w:rsid w:val="00865DA1"/>
    <w:rsid w:val="00865DFE"/>
    <w:rsid w:val="0086747B"/>
    <w:rsid w:val="00870572"/>
    <w:rsid w:val="008709AB"/>
    <w:rsid w:val="00871471"/>
    <w:rsid w:val="00871967"/>
    <w:rsid w:val="00871DCF"/>
    <w:rsid w:val="00872131"/>
    <w:rsid w:val="00872421"/>
    <w:rsid w:val="0087273F"/>
    <w:rsid w:val="0087425E"/>
    <w:rsid w:val="00874719"/>
    <w:rsid w:val="00876550"/>
    <w:rsid w:val="00876EB3"/>
    <w:rsid w:val="00877488"/>
    <w:rsid w:val="0087767C"/>
    <w:rsid w:val="00877860"/>
    <w:rsid w:val="00877B7B"/>
    <w:rsid w:val="00881A9A"/>
    <w:rsid w:val="00882868"/>
    <w:rsid w:val="00882AF8"/>
    <w:rsid w:val="00882E01"/>
    <w:rsid w:val="00883A55"/>
    <w:rsid w:val="00884B13"/>
    <w:rsid w:val="00885DD3"/>
    <w:rsid w:val="00885F74"/>
    <w:rsid w:val="008862C3"/>
    <w:rsid w:val="00890413"/>
    <w:rsid w:val="00891098"/>
    <w:rsid w:val="00891766"/>
    <w:rsid w:val="008920C0"/>
    <w:rsid w:val="008926D5"/>
    <w:rsid w:val="00892D2B"/>
    <w:rsid w:val="00892E9E"/>
    <w:rsid w:val="00893305"/>
    <w:rsid w:val="008938D7"/>
    <w:rsid w:val="00894692"/>
    <w:rsid w:val="00894874"/>
    <w:rsid w:val="00894921"/>
    <w:rsid w:val="00894C8A"/>
    <w:rsid w:val="00895544"/>
    <w:rsid w:val="00895CA2"/>
    <w:rsid w:val="00895D36"/>
    <w:rsid w:val="00895EFF"/>
    <w:rsid w:val="008965AE"/>
    <w:rsid w:val="00896ECE"/>
    <w:rsid w:val="00897D32"/>
    <w:rsid w:val="00897FA9"/>
    <w:rsid w:val="008A067C"/>
    <w:rsid w:val="008A0976"/>
    <w:rsid w:val="008A1075"/>
    <w:rsid w:val="008A1421"/>
    <w:rsid w:val="008A1E5B"/>
    <w:rsid w:val="008A3491"/>
    <w:rsid w:val="008A4A22"/>
    <w:rsid w:val="008A4BEC"/>
    <w:rsid w:val="008A5C42"/>
    <w:rsid w:val="008A5D6C"/>
    <w:rsid w:val="008A5FA4"/>
    <w:rsid w:val="008A621D"/>
    <w:rsid w:val="008A6301"/>
    <w:rsid w:val="008A6A68"/>
    <w:rsid w:val="008A6B68"/>
    <w:rsid w:val="008A6EC4"/>
    <w:rsid w:val="008A7071"/>
    <w:rsid w:val="008A716F"/>
    <w:rsid w:val="008A7AD5"/>
    <w:rsid w:val="008A7E00"/>
    <w:rsid w:val="008B070F"/>
    <w:rsid w:val="008B0889"/>
    <w:rsid w:val="008B0E4B"/>
    <w:rsid w:val="008B0EB3"/>
    <w:rsid w:val="008B12C4"/>
    <w:rsid w:val="008B29BD"/>
    <w:rsid w:val="008B2BDD"/>
    <w:rsid w:val="008B2FF3"/>
    <w:rsid w:val="008B3277"/>
    <w:rsid w:val="008B3BAE"/>
    <w:rsid w:val="008B3EC6"/>
    <w:rsid w:val="008B445E"/>
    <w:rsid w:val="008B51B5"/>
    <w:rsid w:val="008B5830"/>
    <w:rsid w:val="008B5D41"/>
    <w:rsid w:val="008B6A6F"/>
    <w:rsid w:val="008B6E16"/>
    <w:rsid w:val="008C03D3"/>
    <w:rsid w:val="008C051B"/>
    <w:rsid w:val="008C0A13"/>
    <w:rsid w:val="008C11D5"/>
    <w:rsid w:val="008C134B"/>
    <w:rsid w:val="008C1BDB"/>
    <w:rsid w:val="008C1DED"/>
    <w:rsid w:val="008C2DC7"/>
    <w:rsid w:val="008C4120"/>
    <w:rsid w:val="008C525C"/>
    <w:rsid w:val="008C6C73"/>
    <w:rsid w:val="008D1095"/>
    <w:rsid w:val="008D1256"/>
    <w:rsid w:val="008D13F4"/>
    <w:rsid w:val="008D1D6F"/>
    <w:rsid w:val="008D236F"/>
    <w:rsid w:val="008D2907"/>
    <w:rsid w:val="008D401E"/>
    <w:rsid w:val="008D41A5"/>
    <w:rsid w:val="008D446C"/>
    <w:rsid w:val="008D4E34"/>
    <w:rsid w:val="008D5FC3"/>
    <w:rsid w:val="008D633C"/>
    <w:rsid w:val="008D65F3"/>
    <w:rsid w:val="008D6646"/>
    <w:rsid w:val="008D669E"/>
    <w:rsid w:val="008D7099"/>
    <w:rsid w:val="008D7832"/>
    <w:rsid w:val="008E057C"/>
    <w:rsid w:val="008E0959"/>
    <w:rsid w:val="008E1FDA"/>
    <w:rsid w:val="008E2D35"/>
    <w:rsid w:val="008E3215"/>
    <w:rsid w:val="008E370D"/>
    <w:rsid w:val="008E37B2"/>
    <w:rsid w:val="008E3F00"/>
    <w:rsid w:val="008E5333"/>
    <w:rsid w:val="008E54D5"/>
    <w:rsid w:val="008E5548"/>
    <w:rsid w:val="008E5587"/>
    <w:rsid w:val="008E59AD"/>
    <w:rsid w:val="008E672B"/>
    <w:rsid w:val="008E68D6"/>
    <w:rsid w:val="008E6CCA"/>
    <w:rsid w:val="008F03D2"/>
    <w:rsid w:val="008F159D"/>
    <w:rsid w:val="008F1629"/>
    <w:rsid w:val="008F36C0"/>
    <w:rsid w:val="008F3C3F"/>
    <w:rsid w:val="008F3C92"/>
    <w:rsid w:val="008F3D25"/>
    <w:rsid w:val="008F42E3"/>
    <w:rsid w:val="008F4314"/>
    <w:rsid w:val="008F4396"/>
    <w:rsid w:val="008F4854"/>
    <w:rsid w:val="008F4A73"/>
    <w:rsid w:val="008F59EA"/>
    <w:rsid w:val="008F5B87"/>
    <w:rsid w:val="008F63DD"/>
    <w:rsid w:val="008F6BC0"/>
    <w:rsid w:val="008F6D8C"/>
    <w:rsid w:val="008F6F8D"/>
    <w:rsid w:val="008F70C3"/>
    <w:rsid w:val="008F7E04"/>
    <w:rsid w:val="0090005F"/>
    <w:rsid w:val="00900319"/>
    <w:rsid w:val="00900F3B"/>
    <w:rsid w:val="0090104D"/>
    <w:rsid w:val="00902ABC"/>
    <w:rsid w:val="00902FBC"/>
    <w:rsid w:val="0090371A"/>
    <w:rsid w:val="00903B8E"/>
    <w:rsid w:val="00904098"/>
    <w:rsid w:val="00904DD7"/>
    <w:rsid w:val="00904E86"/>
    <w:rsid w:val="00905E76"/>
    <w:rsid w:val="00906B8D"/>
    <w:rsid w:val="00906C3F"/>
    <w:rsid w:val="00907220"/>
    <w:rsid w:val="00907845"/>
    <w:rsid w:val="009078ED"/>
    <w:rsid w:val="00910610"/>
    <w:rsid w:val="00910F3A"/>
    <w:rsid w:val="00911AB1"/>
    <w:rsid w:val="009122FB"/>
    <w:rsid w:val="00912528"/>
    <w:rsid w:val="00913192"/>
    <w:rsid w:val="00913B62"/>
    <w:rsid w:val="00914DC5"/>
    <w:rsid w:val="00914E36"/>
    <w:rsid w:val="00914E67"/>
    <w:rsid w:val="0091512E"/>
    <w:rsid w:val="0091547A"/>
    <w:rsid w:val="00915BA7"/>
    <w:rsid w:val="009162CF"/>
    <w:rsid w:val="00916588"/>
    <w:rsid w:val="0091698D"/>
    <w:rsid w:val="00920A3A"/>
    <w:rsid w:val="00920BEB"/>
    <w:rsid w:val="00920CF5"/>
    <w:rsid w:val="00921AFF"/>
    <w:rsid w:val="00922A12"/>
    <w:rsid w:val="00922CF4"/>
    <w:rsid w:val="00923039"/>
    <w:rsid w:val="009237E2"/>
    <w:rsid w:val="00925913"/>
    <w:rsid w:val="00925D50"/>
    <w:rsid w:val="00926341"/>
    <w:rsid w:val="00926D4B"/>
    <w:rsid w:val="009271F7"/>
    <w:rsid w:val="00930BF7"/>
    <w:rsid w:val="0093102F"/>
    <w:rsid w:val="009316D5"/>
    <w:rsid w:val="00932598"/>
    <w:rsid w:val="00932E85"/>
    <w:rsid w:val="00932EBA"/>
    <w:rsid w:val="009333BE"/>
    <w:rsid w:val="00933E29"/>
    <w:rsid w:val="00933FF3"/>
    <w:rsid w:val="00934096"/>
    <w:rsid w:val="00934242"/>
    <w:rsid w:val="0093480A"/>
    <w:rsid w:val="009349AC"/>
    <w:rsid w:val="00935120"/>
    <w:rsid w:val="00935349"/>
    <w:rsid w:val="009356BD"/>
    <w:rsid w:val="0093604B"/>
    <w:rsid w:val="0093604F"/>
    <w:rsid w:val="009362A2"/>
    <w:rsid w:val="00936C66"/>
    <w:rsid w:val="009370F7"/>
    <w:rsid w:val="009379A2"/>
    <w:rsid w:val="00937B10"/>
    <w:rsid w:val="009401B5"/>
    <w:rsid w:val="00940574"/>
    <w:rsid w:val="0094077F"/>
    <w:rsid w:val="00940C74"/>
    <w:rsid w:val="00940F1D"/>
    <w:rsid w:val="0094119D"/>
    <w:rsid w:val="00941727"/>
    <w:rsid w:val="00944568"/>
    <w:rsid w:val="00944C8F"/>
    <w:rsid w:val="0094570C"/>
    <w:rsid w:val="009458D3"/>
    <w:rsid w:val="00947215"/>
    <w:rsid w:val="009476CB"/>
    <w:rsid w:val="00950C3F"/>
    <w:rsid w:val="00950F78"/>
    <w:rsid w:val="00950F7D"/>
    <w:rsid w:val="009511FA"/>
    <w:rsid w:val="00951798"/>
    <w:rsid w:val="009517BB"/>
    <w:rsid w:val="00951ACC"/>
    <w:rsid w:val="00951F6F"/>
    <w:rsid w:val="00952848"/>
    <w:rsid w:val="009536E3"/>
    <w:rsid w:val="00953812"/>
    <w:rsid w:val="009541E5"/>
    <w:rsid w:val="0095462E"/>
    <w:rsid w:val="00954F1C"/>
    <w:rsid w:val="009559B1"/>
    <w:rsid w:val="009568F5"/>
    <w:rsid w:val="009577A4"/>
    <w:rsid w:val="00960A52"/>
    <w:rsid w:val="0096316D"/>
    <w:rsid w:val="009641D2"/>
    <w:rsid w:val="0096431F"/>
    <w:rsid w:val="00964B6E"/>
    <w:rsid w:val="00964D33"/>
    <w:rsid w:val="00965499"/>
    <w:rsid w:val="00965A4B"/>
    <w:rsid w:val="00970401"/>
    <w:rsid w:val="0097065B"/>
    <w:rsid w:val="009706C2"/>
    <w:rsid w:val="00970849"/>
    <w:rsid w:val="00971093"/>
    <w:rsid w:val="00971637"/>
    <w:rsid w:val="009725E9"/>
    <w:rsid w:val="0097408D"/>
    <w:rsid w:val="00974432"/>
    <w:rsid w:val="00974A2B"/>
    <w:rsid w:val="00975529"/>
    <w:rsid w:val="00976517"/>
    <w:rsid w:val="009766BF"/>
    <w:rsid w:val="00976BDC"/>
    <w:rsid w:val="009776BF"/>
    <w:rsid w:val="00977908"/>
    <w:rsid w:val="00977AE1"/>
    <w:rsid w:val="009807E9"/>
    <w:rsid w:val="0098226F"/>
    <w:rsid w:val="009822DC"/>
    <w:rsid w:val="009828B4"/>
    <w:rsid w:val="0098324E"/>
    <w:rsid w:val="0098345E"/>
    <w:rsid w:val="0098547B"/>
    <w:rsid w:val="00985BE9"/>
    <w:rsid w:val="00985D38"/>
    <w:rsid w:val="00985F85"/>
    <w:rsid w:val="00986557"/>
    <w:rsid w:val="00986AF3"/>
    <w:rsid w:val="00987ECF"/>
    <w:rsid w:val="0099099E"/>
    <w:rsid w:val="00991B23"/>
    <w:rsid w:val="0099232A"/>
    <w:rsid w:val="0099241C"/>
    <w:rsid w:val="009924B0"/>
    <w:rsid w:val="0099291B"/>
    <w:rsid w:val="0099303C"/>
    <w:rsid w:val="0099349B"/>
    <w:rsid w:val="009958A2"/>
    <w:rsid w:val="009A0C47"/>
    <w:rsid w:val="009A12F6"/>
    <w:rsid w:val="009A1B53"/>
    <w:rsid w:val="009A2362"/>
    <w:rsid w:val="009A2964"/>
    <w:rsid w:val="009A2D48"/>
    <w:rsid w:val="009A30A0"/>
    <w:rsid w:val="009A32C7"/>
    <w:rsid w:val="009A4956"/>
    <w:rsid w:val="009A50A3"/>
    <w:rsid w:val="009A6237"/>
    <w:rsid w:val="009A6288"/>
    <w:rsid w:val="009A672F"/>
    <w:rsid w:val="009A7324"/>
    <w:rsid w:val="009A74E1"/>
    <w:rsid w:val="009A7B4C"/>
    <w:rsid w:val="009A7DF0"/>
    <w:rsid w:val="009B04CA"/>
    <w:rsid w:val="009B1128"/>
    <w:rsid w:val="009B1C0A"/>
    <w:rsid w:val="009B24C4"/>
    <w:rsid w:val="009B3409"/>
    <w:rsid w:val="009B340B"/>
    <w:rsid w:val="009B394F"/>
    <w:rsid w:val="009B3A19"/>
    <w:rsid w:val="009B3E65"/>
    <w:rsid w:val="009B515D"/>
    <w:rsid w:val="009B5579"/>
    <w:rsid w:val="009B561B"/>
    <w:rsid w:val="009B6E4C"/>
    <w:rsid w:val="009B7B33"/>
    <w:rsid w:val="009B7C50"/>
    <w:rsid w:val="009C09DD"/>
    <w:rsid w:val="009C0E8B"/>
    <w:rsid w:val="009C1E25"/>
    <w:rsid w:val="009C1E6E"/>
    <w:rsid w:val="009C2AB4"/>
    <w:rsid w:val="009C3450"/>
    <w:rsid w:val="009C37CE"/>
    <w:rsid w:val="009C3D42"/>
    <w:rsid w:val="009C4112"/>
    <w:rsid w:val="009C465B"/>
    <w:rsid w:val="009C4A0C"/>
    <w:rsid w:val="009C507E"/>
    <w:rsid w:val="009C52E7"/>
    <w:rsid w:val="009C60C5"/>
    <w:rsid w:val="009C6175"/>
    <w:rsid w:val="009C707A"/>
    <w:rsid w:val="009C735F"/>
    <w:rsid w:val="009D022C"/>
    <w:rsid w:val="009D04B6"/>
    <w:rsid w:val="009D0F99"/>
    <w:rsid w:val="009D253A"/>
    <w:rsid w:val="009D26BA"/>
    <w:rsid w:val="009D289A"/>
    <w:rsid w:val="009D3128"/>
    <w:rsid w:val="009D32EE"/>
    <w:rsid w:val="009D3365"/>
    <w:rsid w:val="009D45F1"/>
    <w:rsid w:val="009D5311"/>
    <w:rsid w:val="009D5764"/>
    <w:rsid w:val="009D5ACF"/>
    <w:rsid w:val="009D62AD"/>
    <w:rsid w:val="009D6366"/>
    <w:rsid w:val="009D6922"/>
    <w:rsid w:val="009D6C77"/>
    <w:rsid w:val="009D7507"/>
    <w:rsid w:val="009D7CFB"/>
    <w:rsid w:val="009E00C8"/>
    <w:rsid w:val="009E11DD"/>
    <w:rsid w:val="009E122A"/>
    <w:rsid w:val="009E269C"/>
    <w:rsid w:val="009E2BB7"/>
    <w:rsid w:val="009E3078"/>
    <w:rsid w:val="009E3539"/>
    <w:rsid w:val="009E4778"/>
    <w:rsid w:val="009E4790"/>
    <w:rsid w:val="009E58AC"/>
    <w:rsid w:val="009E5ADE"/>
    <w:rsid w:val="009E5F28"/>
    <w:rsid w:val="009E6F91"/>
    <w:rsid w:val="009E70AC"/>
    <w:rsid w:val="009F0156"/>
    <w:rsid w:val="009F03D7"/>
    <w:rsid w:val="009F19D7"/>
    <w:rsid w:val="009F1A95"/>
    <w:rsid w:val="009F1E8A"/>
    <w:rsid w:val="009F1EBA"/>
    <w:rsid w:val="009F1EFB"/>
    <w:rsid w:val="009F284F"/>
    <w:rsid w:val="009F2CE6"/>
    <w:rsid w:val="009F4F0D"/>
    <w:rsid w:val="009F55A0"/>
    <w:rsid w:val="009F585D"/>
    <w:rsid w:val="009F5E9E"/>
    <w:rsid w:val="009F6CDF"/>
    <w:rsid w:val="009F6FE1"/>
    <w:rsid w:val="00A00115"/>
    <w:rsid w:val="00A01398"/>
    <w:rsid w:val="00A01AB0"/>
    <w:rsid w:val="00A0371B"/>
    <w:rsid w:val="00A03928"/>
    <w:rsid w:val="00A044A4"/>
    <w:rsid w:val="00A04938"/>
    <w:rsid w:val="00A04F3B"/>
    <w:rsid w:val="00A051F2"/>
    <w:rsid w:val="00A05209"/>
    <w:rsid w:val="00A0522B"/>
    <w:rsid w:val="00A055FC"/>
    <w:rsid w:val="00A05840"/>
    <w:rsid w:val="00A05A43"/>
    <w:rsid w:val="00A05E9E"/>
    <w:rsid w:val="00A061F3"/>
    <w:rsid w:val="00A0674C"/>
    <w:rsid w:val="00A068BC"/>
    <w:rsid w:val="00A0725E"/>
    <w:rsid w:val="00A0781E"/>
    <w:rsid w:val="00A07DFD"/>
    <w:rsid w:val="00A10134"/>
    <w:rsid w:val="00A1070C"/>
    <w:rsid w:val="00A11553"/>
    <w:rsid w:val="00A12AE4"/>
    <w:rsid w:val="00A13EBB"/>
    <w:rsid w:val="00A13F82"/>
    <w:rsid w:val="00A14165"/>
    <w:rsid w:val="00A1460A"/>
    <w:rsid w:val="00A14C39"/>
    <w:rsid w:val="00A16E79"/>
    <w:rsid w:val="00A17042"/>
    <w:rsid w:val="00A17C47"/>
    <w:rsid w:val="00A17DF0"/>
    <w:rsid w:val="00A20232"/>
    <w:rsid w:val="00A21504"/>
    <w:rsid w:val="00A219B5"/>
    <w:rsid w:val="00A21A64"/>
    <w:rsid w:val="00A230EA"/>
    <w:rsid w:val="00A233A4"/>
    <w:rsid w:val="00A23C64"/>
    <w:rsid w:val="00A23CEA"/>
    <w:rsid w:val="00A24703"/>
    <w:rsid w:val="00A24E36"/>
    <w:rsid w:val="00A2573C"/>
    <w:rsid w:val="00A26111"/>
    <w:rsid w:val="00A2621E"/>
    <w:rsid w:val="00A26BA8"/>
    <w:rsid w:val="00A270DC"/>
    <w:rsid w:val="00A2796B"/>
    <w:rsid w:val="00A27EA3"/>
    <w:rsid w:val="00A311B1"/>
    <w:rsid w:val="00A31C8D"/>
    <w:rsid w:val="00A32A1E"/>
    <w:rsid w:val="00A32B7D"/>
    <w:rsid w:val="00A336A7"/>
    <w:rsid w:val="00A33A10"/>
    <w:rsid w:val="00A34B6F"/>
    <w:rsid w:val="00A357EC"/>
    <w:rsid w:val="00A35FCB"/>
    <w:rsid w:val="00A3662E"/>
    <w:rsid w:val="00A36A22"/>
    <w:rsid w:val="00A3700C"/>
    <w:rsid w:val="00A37557"/>
    <w:rsid w:val="00A37882"/>
    <w:rsid w:val="00A37DD1"/>
    <w:rsid w:val="00A40757"/>
    <w:rsid w:val="00A40C2E"/>
    <w:rsid w:val="00A43269"/>
    <w:rsid w:val="00A43A83"/>
    <w:rsid w:val="00A44084"/>
    <w:rsid w:val="00A4460A"/>
    <w:rsid w:val="00A44D27"/>
    <w:rsid w:val="00A45088"/>
    <w:rsid w:val="00A45C58"/>
    <w:rsid w:val="00A47DB1"/>
    <w:rsid w:val="00A507D4"/>
    <w:rsid w:val="00A50A9F"/>
    <w:rsid w:val="00A5154F"/>
    <w:rsid w:val="00A51936"/>
    <w:rsid w:val="00A52C7A"/>
    <w:rsid w:val="00A53936"/>
    <w:rsid w:val="00A53B42"/>
    <w:rsid w:val="00A55F0B"/>
    <w:rsid w:val="00A564F1"/>
    <w:rsid w:val="00A57429"/>
    <w:rsid w:val="00A57B90"/>
    <w:rsid w:val="00A60131"/>
    <w:rsid w:val="00A601AF"/>
    <w:rsid w:val="00A6070A"/>
    <w:rsid w:val="00A607AA"/>
    <w:rsid w:val="00A60A0A"/>
    <w:rsid w:val="00A61609"/>
    <w:rsid w:val="00A61C55"/>
    <w:rsid w:val="00A61E5B"/>
    <w:rsid w:val="00A61EB5"/>
    <w:rsid w:val="00A62ED2"/>
    <w:rsid w:val="00A63CBF"/>
    <w:rsid w:val="00A64582"/>
    <w:rsid w:val="00A6496A"/>
    <w:rsid w:val="00A64C91"/>
    <w:rsid w:val="00A6535B"/>
    <w:rsid w:val="00A6544E"/>
    <w:rsid w:val="00A65AD7"/>
    <w:rsid w:val="00A6627B"/>
    <w:rsid w:val="00A6662E"/>
    <w:rsid w:val="00A66E54"/>
    <w:rsid w:val="00A66F91"/>
    <w:rsid w:val="00A67CE1"/>
    <w:rsid w:val="00A67DA5"/>
    <w:rsid w:val="00A70616"/>
    <w:rsid w:val="00A70845"/>
    <w:rsid w:val="00A708F1"/>
    <w:rsid w:val="00A71141"/>
    <w:rsid w:val="00A71255"/>
    <w:rsid w:val="00A716C7"/>
    <w:rsid w:val="00A7239A"/>
    <w:rsid w:val="00A728C7"/>
    <w:rsid w:val="00A733AB"/>
    <w:rsid w:val="00A73BDE"/>
    <w:rsid w:val="00A7471E"/>
    <w:rsid w:val="00A748BD"/>
    <w:rsid w:val="00A74F85"/>
    <w:rsid w:val="00A753D3"/>
    <w:rsid w:val="00A75CF3"/>
    <w:rsid w:val="00A76098"/>
    <w:rsid w:val="00A76305"/>
    <w:rsid w:val="00A764B7"/>
    <w:rsid w:val="00A76C87"/>
    <w:rsid w:val="00A779EB"/>
    <w:rsid w:val="00A77ED2"/>
    <w:rsid w:val="00A8052A"/>
    <w:rsid w:val="00A818D5"/>
    <w:rsid w:val="00A81ADF"/>
    <w:rsid w:val="00A81C1A"/>
    <w:rsid w:val="00A81CEC"/>
    <w:rsid w:val="00A838B7"/>
    <w:rsid w:val="00A83D92"/>
    <w:rsid w:val="00A83F99"/>
    <w:rsid w:val="00A84388"/>
    <w:rsid w:val="00A8447F"/>
    <w:rsid w:val="00A855B5"/>
    <w:rsid w:val="00A85604"/>
    <w:rsid w:val="00A85AB1"/>
    <w:rsid w:val="00A85C90"/>
    <w:rsid w:val="00A86506"/>
    <w:rsid w:val="00A86B23"/>
    <w:rsid w:val="00A90D6E"/>
    <w:rsid w:val="00A90ED4"/>
    <w:rsid w:val="00A918EE"/>
    <w:rsid w:val="00A919F2"/>
    <w:rsid w:val="00A91B39"/>
    <w:rsid w:val="00A91D86"/>
    <w:rsid w:val="00A91E0C"/>
    <w:rsid w:val="00A92437"/>
    <w:rsid w:val="00A92A02"/>
    <w:rsid w:val="00A92C2C"/>
    <w:rsid w:val="00A93C5A"/>
    <w:rsid w:val="00A94625"/>
    <w:rsid w:val="00A948EB"/>
    <w:rsid w:val="00A94F4D"/>
    <w:rsid w:val="00A9505F"/>
    <w:rsid w:val="00A95216"/>
    <w:rsid w:val="00A9659C"/>
    <w:rsid w:val="00A96AD0"/>
    <w:rsid w:val="00A97091"/>
    <w:rsid w:val="00A97498"/>
    <w:rsid w:val="00AA04E4"/>
    <w:rsid w:val="00AA0A37"/>
    <w:rsid w:val="00AA0A4D"/>
    <w:rsid w:val="00AA1054"/>
    <w:rsid w:val="00AA10A7"/>
    <w:rsid w:val="00AA163C"/>
    <w:rsid w:val="00AA1E70"/>
    <w:rsid w:val="00AA247B"/>
    <w:rsid w:val="00AA2880"/>
    <w:rsid w:val="00AA2C6A"/>
    <w:rsid w:val="00AA4021"/>
    <w:rsid w:val="00AA485B"/>
    <w:rsid w:val="00AA4914"/>
    <w:rsid w:val="00AA506A"/>
    <w:rsid w:val="00AA53C3"/>
    <w:rsid w:val="00AA5545"/>
    <w:rsid w:val="00AA5A99"/>
    <w:rsid w:val="00AA5DD6"/>
    <w:rsid w:val="00AA600F"/>
    <w:rsid w:val="00AA6550"/>
    <w:rsid w:val="00AA6CD8"/>
    <w:rsid w:val="00AA7E71"/>
    <w:rsid w:val="00AB0B07"/>
    <w:rsid w:val="00AB15F4"/>
    <w:rsid w:val="00AB20BB"/>
    <w:rsid w:val="00AB21BF"/>
    <w:rsid w:val="00AB2335"/>
    <w:rsid w:val="00AB26B2"/>
    <w:rsid w:val="00AB2847"/>
    <w:rsid w:val="00AB2942"/>
    <w:rsid w:val="00AB2981"/>
    <w:rsid w:val="00AB2CDE"/>
    <w:rsid w:val="00AB5AFF"/>
    <w:rsid w:val="00AB5DF7"/>
    <w:rsid w:val="00AB630D"/>
    <w:rsid w:val="00AB7096"/>
    <w:rsid w:val="00AC02F6"/>
    <w:rsid w:val="00AC0D7B"/>
    <w:rsid w:val="00AC14B4"/>
    <w:rsid w:val="00AC1983"/>
    <w:rsid w:val="00AC1B05"/>
    <w:rsid w:val="00AC1B29"/>
    <w:rsid w:val="00AC1D3B"/>
    <w:rsid w:val="00AC211D"/>
    <w:rsid w:val="00AC218D"/>
    <w:rsid w:val="00AC23B9"/>
    <w:rsid w:val="00AC2CC1"/>
    <w:rsid w:val="00AC2E0C"/>
    <w:rsid w:val="00AC3150"/>
    <w:rsid w:val="00AC528D"/>
    <w:rsid w:val="00AC5302"/>
    <w:rsid w:val="00AC5FE0"/>
    <w:rsid w:val="00AC6283"/>
    <w:rsid w:val="00AC6385"/>
    <w:rsid w:val="00AC64C1"/>
    <w:rsid w:val="00AC7326"/>
    <w:rsid w:val="00AC7A08"/>
    <w:rsid w:val="00AD0629"/>
    <w:rsid w:val="00AD0FB7"/>
    <w:rsid w:val="00AD178D"/>
    <w:rsid w:val="00AD2043"/>
    <w:rsid w:val="00AD258A"/>
    <w:rsid w:val="00AD25A1"/>
    <w:rsid w:val="00AD32BA"/>
    <w:rsid w:val="00AD3365"/>
    <w:rsid w:val="00AD4D82"/>
    <w:rsid w:val="00AD4F56"/>
    <w:rsid w:val="00AD4FDE"/>
    <w:rsid w:val="00AD6E92"/>
    <w:rsid w:val="00AD6FA9"/>
    <w:rsid w:val="00AD73F4"/>
    <w:rsid w:val="00AD7DF2"/>
    <w:rsid w:val="00AE0A6E"/>
    <w:rsid w:val="00AE133B"/>
    <w:rsid w:val="00AE216A"/>
    <w:rsid w:val="00AE2AE1"/>
    <w:rsid w:val="00AE4AB4"/>
    <w:rsid w:val="00AE52C2"/>
    <w:rsid w:val="00AE5D57"/>
    <w:rsid w:val="00AE5D93"/>
    <w:rsid w:val="00AE5F05"/>
    <w:rsid w:val="00AE71D5"/>
    <w:rsid w:val="00AE73FD"/>
    <w:rsid w:val="00AE7D15"/>
    <w:rsid w:val="00AF06F1"/>
    <w:rsid w:val="00AF0741"/>
    <w:rsid w:val="00AF0B10"/>
    <w:rsid w:val="00AF0ECB"/>
    <w:rsid w:val="00AF2298"/>
    <w:rsid w:val="00AF3101"/>
    <w:rsid w:val="00AF3241"/>
    <w:rsid w:val="00AF35AB"/>
    <w:rsid w:val="00AF427C"/>
    <w:rsid w:val="00AF51B6"/>
    <w:rsid w:val="00AF53E4"/>
    <w:rsid w:val="00AF5B79"/>
    <w:rsid w:val="00AF6722"/>
    <w:rsid w:val="00AF6889"/>
    <w:rsid w:val="00AF6C29"/>
    <w:rsid w:val="00AF77F9"/>
    <w:rsid w:val="00B005B8"/>
    <w:rsid w:val="00B00842"/>
    <w:rsid w:val="00B00CE1"/>
    <w:rsid w:val="00B00EF1"/>
    <w:rsid w:val="00B01366"/>
    <w:rsid w:val="00B01A48"/>
    <w:rsid w:val="00B02929"/>
    <w:rsid w:val="00B03726"/>
    <w:rsid w:val="00B0398F"/>
    <w:rsid w:val="00B05A73"/>
    <w:rsid w:val="00B05FA7"/>
    <w:rsid w:val="00B067FC"/>
    <w:rsid w:val="00B07269"/>
    <w:rsid w:val="00B07ABC"/>
    <w:rsid w:val="00B07B6B"/>
    <w:rsid w:val="00B07D59"/>
    <w:rsid w:val="00B07E19"/>
    <w:rsid w:val="00B10A51"/>
    <w:rsid w:val="00B10F50"/>
    <w:rsid w:val="00B10FAC"/>
    <w:rsid w:val="00B11C27"/>
    <w:rsid w:val="00B12270"/>
    <w:rsid w:val="00B1367E"/>
    <w:rsid w:val="00B13B2E"/>
    <w:rsid w:val="00B13F8D"/>
    <w:rsid w:val="00B15536"/>
    <w:rsid w:val="00B1591B"/>
    <w:rsid w:val="00B164D1"/>
    <w:rsid w:val="00B168F9"/>
    <w:rsid w:val="00B170F6"/>
    <w:rsid w:val="00B17A10"/>
    <w:rsid w:val="00B202F6"/>
    <w:rsid w:val="00B20605"/>
    <w:rsid w:val="00B2072D"/>
    <w:rsid w:val="00B20B74"/>
    <w:rsid w:val="00B20E6A"/>
    <w:rsid w:val="00B215B0"/>
    <w:rsid w:val="00B222C6"/>
    <w:rsid w:val="00B23A28"/>
    <w:rsid w:val="00B23B94"/>
    <w:rsid w:val="00B2481F"/>
    <w:rsid w:val="00B24BB7"/>
    <w:rsid w:val="00B24ED9"/>
    <w:rsid w:val="00B264FB"/>
    <w:rsid w:val="00B266B4"/>
    <w:rsid w:val="00B27217"/>
    <w:rsid w:val="00B27F15"/>
    <w:rsid w:val="00B30EE8"/>
    <w:rsid w:val="00B317C3"/>
    <w:rsid w:val="00B324B5"/>
    <w:rsid w:val="00B32588"/>
    <w:rsid w:val="00B32C0E"/>
    <w:rsid w:val="00B335A7"/>
    <w:rsid w:val="00B338BC"/>
    <w:rsid w:val="00B34FAA"/>
    <w:rsid w:val="00B350A8"/>
    <w:rsid w:val="00B3528D"/>
    <w:rsid w:val="00B35544"/>
    <w:rsid w:val="00B35CFC"/>
    <w:rsid w:val="00B36659"/>
    <w:rsid w:val="00B36B8F"/>
    <w:rsid w:val="00B36FB3"/>
    <w:rsid w:val="00B374BB"/>
    <w:rsid w:val="00B40504"/>
    <w:rsid w:val="00B40BF7"/>
    <w:rsid w:val="00B40E25"/>
    <w:rsid w:val="00B411B7"/>
    <w:rsid w:val="00B414FC"/>
    <w:rsid w:val="00B41C92"/>
    <w:rsid w:val="00B429EC"/>
    <w:rsid w:val="00B4342D"/>
    <w:rsid w:val="00B43AF9"/>
    <w:rsid w:val="00B441A5"/>
    <w:rsid w:val="00B45434"/>
    <w:rsid w:val="00B45823"/>
    <w:rsid w:val="00B4603A"/>
    <w:rsid w:val="00B4679F"/>
    <w:rsid w:val="00B500F7"/>
    <w:rsid w:val="00B502F8"/>
    <w:rsid w:val="00B50936"/>
    <w:rsid w:val="00B519F3"/>
    <w:rsid w:val="00B51A21"/>
    <w:rsid w:val="00B51E30"/>
    <w:rsid w:val="00B522C6"/>
    <w:rsid w:val="00B52648"/>
    <w:rsid w:val="00B5270F"/>
    <w:rsid w:val="00B5271C"/>
    <w:rsid w:val="00B53272"/>
    <w:rsid w:val="00B539FF"/>
    <w:rsid w:val="00B53BC4"/>
    <w:rsid w:val="00B54046"/>
    <w:rsid w:val="00B546F1"/>
    <w:rsid w:val="00B54B58"/>
    <w:rsid w:val="00B550B0"/>
    <w:rsid w:val="00B5522F"/>
    <w:rsid w:val="00B55571"/>
    <w:rsid w:val="00B557C8"/>
    <w:rsid w:val="00B55822"/>
    <w:rsid w:val="00B5683B"/>
    <w:rsid w:val="00B56F6F"/>
    <w:rsid w:val="00B57398"/>
    <w:rsid w:val="00B57415"/>
    <w:rsid w:val="00B57EF3"/>
    <w:rsid w:val="00B57F02"/>
    <w:rsid w:val="00B60689"/>
    <w:rsid w:val="00B60876"/>
    <w:rsid w:val="00B616B5"/>
    <w:rsid w:val="00B61849"/>
    <w:rsid w:val="00B6197B"/>
    <w:rsid w:val="00B61AD4"/>
    <w:rsid w:val="00B63701"/>
    <w:rsid w:val="00B639DD"/>
    <w:rsid w:val="00B63E18"/>
    <w:rsid w:val="00B64155"/>
    <w:rsid w:val="00B64376"/>
    <w:rsid w:val="00B654C5"/>
    <w:rsid w:val="00B65624"/>
    <w:rsid w:val="00B65E67"/>
    <w:rsid w:val="00B669CD"/>
    <w:rsid w:val="00B66F06"/>
    <w:rsid w:val="00B67970"/>
    <w:rsid w:val="00B67D5B"/>
    <w:rsid w:val="00B70417"/>
    <w:rsid w:val="00B706B7"/>
    <w:rsid w:val="00B713D7"/>
    <w:rsid w:val="00B7153E"/>
    <w:rsid w:val="00B72359"/>
    <w:rsid w:val="00B724B0"/>
    <w:rsid w:val="00B72D78"/>
    <w:rsid w:val="00B73491"/>
    <w:rsid w:val="00B7463D"/>
    <w:rsid w:val="00B74994"/>
    <w:rsid w:val="00B74E2B"/>
    <w:rsid w:val="00B74FEF"/>
    <w:rsid w:val="00B75089"/>
    <w:rsid w:val="00B75105"/>
    <w:rsid w:val="00B7512A"/>
    <w:rsid w:val="00B7528C"/>
    <w:rsid w:val="00B75567"/>
    <w:rsid w:val="00B76664"/>
    <w:rsid w:val="00B77556"/>
    <w:rsid w:val="00B77919"/>
    <w:rsid w:val="00B77A96"/>
    <w:rsid w:val="00B77CF5"/>
    <w:rsid w:val="00B80F8F"/>
    <w:rsid w:val="00B8127B"/>
    <w:rsid w:val="00B8226D"/>
    <w:rsid w:val="00B824BF"/>
    <w:rsid w:val="00B828B7"/>
    <w:rsid w:val="00B82F71"/>
    <w:rsid w:val="00B85457"/>
    <w:rsid w:val="00B85A2F"/>
    <w:rsid w:val="00B85D5A"/>
    <w:rsid w:val="00B85F11"/>
    <w:rsid w:val="00B85F87"/>
    <w:rsid w:val="00B869A6"/>
    <w:rsid w:val="00B87338"/>
    <w:rsid w:val="00B902A6"/>
    <w:rsid w:val="00B90931"/>
    <w:rsid w:val="00B9322F"/>
    <w:rsid w:val="00B93EA1"/>
    <w:rsid w:val="00B95691"/>
    <w:rsid w:val="00B9573B"/>
    <w:rsid w:val="00B95B20"/>
    <w:rsid w:val="00B95F9C"/>
    <w:rsid w:val="00B96084"/>
    <w:rsid w:val="00B97FA2"/>
    <w:rsid w:val="00BA0EB4"/>
    <w:rsid w:val="00BA17D1"/>
    <w:rsid w:val="00BA3002"/>
    <w:rsid w:val="00BA3851"/>
    <w:rsid w:val="00BA3BD1"/>
    <w:rsid w:val="00BA3D85"/>
    <w:rsid w:val="00BA4FFE"/>
    <w:rsid w:val="00BA5655"/>
    <w:rsid w:val="00BA588D"/>
    <w:rsid w:val="00BA5FD5"/>
    <w:rsid w:val="00BA6434"/>
    <w:rsid w:val="00BA6DA1"/>
    <w:rsid w:val="00BA75A5"/>
    <w:rsid w:val="00BA78AA"/>
    <w:rsid w:val="00BB0114"/>
    <w:rsid w:val="00BB061B"/>
    <w:rsid w:val="00BB1BA5"/>
    <w:rsid w:val="00BB1F31"/>
    <w:rsid w:val="00BB2451"/>
    <w:rsid w:val="00BB3136"/>
    <w:rsid w:val="00BB3212"/>
    <w:rsid w:val="00BB3396"/>
    <w:rsid w:val="00BB3546"/>
    <w:rsid w:val="00BB3DDB"/>
    <w:rsid w:val="00BB5412"/>
    <w:rsid w:val="00BB6920"/>
    <w:rsid w:val="00BB6A73"/>
    <w:rsid w:val="00BB6AE3"/>
    <w:rsid w:val="00BB72FA"/>
    <w:rsid w:val="00BC0E24"/>
    <w:rsid w:val="00BC0FEA"/>
    <w:rsid w:val="00BC1587"/>
    <w:rsid w:val="00BC15D1"/>
    <w:rsid w:val="00BC1624"/>
    <w:rsid w:val="00BC2377"/>
    <w:rsid w:val="00BC2419"/>
    <w:rsid w:val="00BC2D8F"/>
    <w:rsid w:val="00BC35AE"/>
    <w:rsid w:val="00BC3A9B"/>
    <w:rsid w:val="00BC4350"/>
    <w:rsid w:val="00BC4F49"/>
    <w:rsid w:val="00BC57CA"/>
    <w:rsid w:val="00BC5E34"/>
    <w:rsid w:val="00BC6924"/>
    <w:rsid w:val="00BC729B"/>
    <w:rsid w:val="00BD00BF"/>
    <w:rsid w:val="00BD00EE"/>
    <w:rsid w:val="00BD024E"/>
    <w:rsid w:val="00BD0F76"/>
    <w:rsid w:val="00BD2B37"/>
    <w:rsid w:val="00BD2FA9"/>
    <w:rsid w:val="00BD3599"/>
    <w:rsid w:val="00BD3BDD"/>
    <w:rsid w:val="00BD5048"/>
    <w:rsid w:val="00BD5F12"/>
    <w:rsid w:val="00BD6223"/>
    <w:rsid w:val="00BD6986"/>
    <w:rsid w:val="00BD77A8"/>
    <w:rsid w:val="00BD77E2"/>
    <w:rsid w:val="00BD7A99"/>
    <w:rsid w:val="00BD7CAC"/>
    <w:rsid w:val="00BE01D7"/>
    <w:rsid w:val="00BE0B69"/>
    <w:rsid w:val="00BE0DF5"/>
    <w:rsid w:val="00BE1318"/>
    <w:rsid w:val="00BE363B"/>
    <w:rsid w:val="00BE36E9"/>
    <w:rsid w:val="00BE4971"/>
    <w:rsid w:val="00BE4EFA"/>
    <w:rsid w:val="00BE58D1"/>
    <w:rsid w:val="00BE5E5A"/>
    <w:rsid w:val="00BE627F"/>
    <w:rsid w:val="00BE6F5C"/>
    <w:rsid w:val="00BE7314"/>
    <w:rsid w:val="00BE76F5"/>
    <w:rsid w:val="00BE77E9"/>
    <w:rsid w:val="00BE7BB5"/>
    <w:rsid w:val="00BF048F"/>
    <w:rsid w:val="00BF0712"/>
    <w:rsid w:val="00BF09BE"/>
    <w:rsid w:val="00BF16B9"/>
    <w:rsid w:val="00BF1CB2"/>
    <w:rsid w:val="00BF2F68"/>
    <w:rsid w:val="00BF3706"/>
    <w:rsid w:val="00BF47EA"/>
    <w:rsid w:val="00BF4A76"/>
    <w:rsid w:val="00BF4C2A"/>
    <w:rsid w:val="00BF4EC2"/>
    <w:rsid w:val="00BF4F1B"/>
    <w:rsid w:val="00BF50DF"/>
    <w:rsid w:val="00BF68CC"/>
    <w:rsid w:val="00BF6A71"/>
    <w:rsid w:val="00BF6FB1"/>
    <w:rsid w:val="00C00075"/>
    <w:rsid w:val="00C00310"/>
    <w:rsid w:val="00C0071A"/>
    <w:rsid w:val="00C01072"/>
    <w:rsid w:val="00C012D8"/>
    <w:rsid w:val="00C01607"/>
    <w:rsid w:val="00C020AC"/>
    <w:rsid w:val="00C024D8"/>
    <w:rsid w:val="00C026A4"/>
    <w:rsid w:val="00C028AE"/>
    <w:rsid w:val="00C02A42"/>
    <w:rsid w:val="00C04201"/>
    <w:rsid w:val="00C04F5F"/>
    <w:rsid w:val="00C05DF5"/>
    <w:rsid w:val="00C06171"/>
    <w:rsid w:val="00C06F18"/>
    <w:rsid w:val="00C076F7"/>
    <w:rsid w:val="00C1020C"/>
    <w:rsid w:val="00C1092B"/>
    <w:rsid w:val="00C10EE4"/>
    <w:rsid w:val="00C11B91"/>
    <w:rsid w:val="00C11FA3"/>
    <w:rsid w:val="00C1227F"/>
    <w:rsid w:val="00C12A08"/>
    <w:rsid w:val="00C1312C"/>
    <w:rsid w:val="00C1451D"/>
    <w:rsid w:val="00C14B09"/>
    <w:rsid w:val="00C14DEB"/>
    <w:rsid w:val="00C14F74"/>
    <w:rsid w:val="00C162BD"/>
    <w:rsid w:val="00C16608"/>
    <w:rsid w:val="00C1685C"/>
    <w:rsid w:val="00C16899"/>
    <w:rsid w:val="00C16B05"/>
    <w:rsid w:val="00C16C56"/>
    <w:rsid w:val="00C20CC3"/>
    <w:rsid w:val="00C2189E"/>
    <w:rsid w:val="00C21B35"/>
    <w:rsid w:val="00C22955"/>
    <w:rsid w:val="00C22BE3"/>
    <w:rsid w:val="00C23553"/>
    <w:rsid w:val="00C2495E"/>
    <w:rsid w:val="00C24A6F"/>
    <w:rsid w:val="00C24B1F"/>
    <w:rsid w:val="00C253BB"/>
    <w:rsid w:val="00C25BF9"/>
    <w:rsid w:val="00C264C1"/>
    <w:rsid w:val="00C27420"/>
    <w:rsid w:val="00C277BD"/>
    <w:rsid w:val="00C27883"/>
    <w:rsid w:val="00C30620"/>
    <w:rsid w:val="00C3142A"/>
    <w:rsid w:val="00C31812"/>
    <w:rsid w:val="00C32009"/>
    <w:rsid w:val="00C32609"/>
    <w:rsid w:val="00C3283D"/>
    <w:rsid w:val="00C328A3"/>
    <w:rsid w:val="00C32951"/>
    <w:rsid w:val="00C338D5"/>
    <w:rsid w:val="00C345B5"/>
    <w:rsid w:val="00C34961"/>
    <w:rsid w:val="00C349DE"/>
    <w:rsid w:val="00C350E0"/>
    <w:rsid w:val="00C3528F"/>
    <w:rsid w:val="00C35BE4"/>
    <w:rsid w:val="00C364DF"/>
    <w:rsid w:val="00C36524"/>
    <w:rsid w:val="00C369E5"/>
    <w:rsid w:val="00C36D5B"/>
    <w:rsid w:val="00C36F60"/>
    <w:rsid w:val="00C3752D"/>
    <w:rsid w:val="00C3799A"/>
    <w:rsid w:val="00C40A51"/>
    <w:rsid w:val="00C41994"/>
    <w:rsid w:val="00C425D5"/>
    <w:rsid w:val="00C42D78"/>
    <w:rsid w:val="00C43C37"/>
    <w:rsid w:val="00C4420A"/>
    <w:rsid w:val="00C44D42"/>
    <w:rsid w:val="00C44DF3"/>
    <w:rsid w:val="00C45A58"/>
    <w:rsid w:val="00C461BA"/>
    <w:rsid w:val="00C4647B"/>
    <w:rsid w:val="00C46B32"/>
    <w:rsid w:val="00C4781E"/>
    <w:rsid w:val="00C47934"/>
    <w:rsid w:val="00C47AC1"/>
    <w:rsid w:val="00C500E3"/>
    <w:rsid w:val="00C5122C"/>
    <w:rsid w:val="00C5127A"/>
    <w:rsid w:val="00C522FE"/>
    <w:rsid w:val="00C5251E"/>
    <w:rsid w:val="00C52AFC"/>
    <w:rsid w:val="00C533E6"/>
    <w:rsid w:val="00C53831"/>
    <w:rsid w:val="00C53D49"/>
    <w:rsid w:val="00C54F56"/>
    <w:rsid w:val="00C552B1"/>
    <w:rsid w:val="00C55D36"/>
    <w:rsid w:val="00C5620D"/>
    <w:rsid w:val="00C5645A"/>
    <w:rsid w:val="00C56641"/>
    <w:rsid w:val="00C5679C"/>
    <w:rsid w:val="00C56FBC"/>
    <w:rsid w:val="00C6006D"/>
    <w:rsid w:val="00C601D5"/>
    <w:rsid w:val="00C61154"/>
    <w:rsid w:val="00C612BB"/>
    <w:rsid w:val="00C627B7"/>
    <w:rsid w:val="00C62B21"/>
    <w:rsid w:val="00C62EEA"/>
    <w:rsid w:val="00C62F4B"/>
    <w:rsid w:val="00C63BA6"/>
    <w:rsid w:val="00C63E1C"/>
    <w:rsid w:val="00C64F08"/>
    <w:rsid w:val="00C666C1"/>
    <w:rsid w:val="00C667B3"/>
    <w:rsid w:val="00C669B0"/>
    <w:rsid w:val="00C66F14"/>
    <w:rsid w:val="00C67306"/>
    <w:rsid w:val="00C67B9A"/>
    <w:rsid w:val="00C67E36"/>
    <w:rsid w:val="00C700E5"/>
    <w:rsid w:val="00C702E5"/>
    <w:rsid w:val="00C7061E"/>
    <w:rsid w:val="00C708A6"/>
    <w:rsid w:val="00C71541"/>
    <w:rsid w:val="00C717AB"/>
    <w:rsid w:val="00C71BD8"/>
    <w:rsid w:val="00C7273E"/>
    <w:rsid w:val="00C74276"/>
    <w:rsid w:val="00C74EF4"/>
    <w:rsid w:val="00C753A4"/>
    <w:rsid w:val="00C754E8"/>
    <w:rsid w:val="00C75A39"/>
    <w:rsid w:val="00C75CDB"/>
    <w:rsid w:val="00C778CF"/>
    <w:rsid w:val="00C77D9F"/>
    <w:rsid w:val="00C77F46"/>
    <w:rsid w:val="00C8083C"/>
    <w:rsid w:val="00C80912"/>
    <w:rsid w:val="00C8093A"/>
    <w:rsid w:val="00C80E14"/>
    <w:rsid w:val="00C81298"/>
    <w:rsid w:val="00C81C39"/>
    <w:rsid w:val="00C81CAE"/>
    <w:rsid w:val="00C81E33"/>
    <w:rsid w:val="00C82439"/>
    <w:rsid w:val="00C83E4D"/>
    <w:rsid w:val="00C852B1"/>
    <w:rsid w:val="00C860E5"/>
    <w:rsid w:val="00C86168"/>
    <w:rsid w:val="00C8641E"/>
    <w:rsid w:val="00C86787"/>
    <w:rsid w:val="00C86DBC"/>
    <w:rsid w:val="00C874AD"/>
    <w:rsid w:val="00C902F1"/>
    <w:rsid w:val="00C92002"/>
    <w:rsid w:val="00C92C2E"/>
    <w:rsid w:val="00C942E6"/>
    <w:rsid w:val="00C947C0"/>
    <w:rsid w:val="00C953C2"/>
    <w:rsid w:val="00C95B4A"/>
    <w:rsid w:val="00C97306"/>
    <w:rsid w:val="00C974F1"/>
    <w:rsid w:val="00C975E5"/>
    <w:rsid w:val="00C97A5A"/>
    <w:rsid w:val="00CA07AE"/>
    <w:rsid w:val="00CA0B67"/>
    <w:rsid w:val="00CA0BF4"/>
    <w:rsid w:val="00CA0FE3"/>
    <w:rsid w:val="00CA1460"/>
    <w:rsid w:val="00CA1A6C"/>
    <w:rsid w:val="00CA202D"/>
    <w:rsid w:val="00CA21CA"/>
    <w:rsid w:val="00CA3269"/>
    <w:rsid w:val="00CA34E1"/>
    <w:rsid w:val="00CA38E8"/>
    <w:rsid w:val="00CA3BC0"/>
    <w:rsid w:val="00CA4495"/>
    <w:rsid w:val="00CA54DB"/>
    <w:rsid w:val="00CA5A03"/>
    <w:rsid w:val="00CA5B4F"/>
    <w:rsid w:val="00CA6056"/>
    <w:rsid w:val="00CB06BD"/>
    <w:rsid w:val="00CB09B5"/>
    <w:rsid w:val="00CB0FB3"/>
    <w:rsid w:val="00CB184A"/>
    <w:rsid w:val="00CB1ABD"/>
    <w:rsid w:val="00CB1BB6"/>
    <w:rsid w:val="00CB1D3C"/>
    <w:rsid w:val="00CB3A0C"/>
    <w:rsid w:val="00CB3D86"/>
    <w:rsid w:val="00CB4E43"/>
    <w:rsid w:val="00CB5287"/>
    <w:rsid w:val="00CB5405"/>
    <w:rsid w:val="00CB59C0"/>
    <w:rsid w:val="00CB5F9C"/>
    <w:rsid w:val="00CB70DE"/>
    <w:rsid w:val="00CB7640"/>
    <w:rsid w:val="00CB7C92"/>
    <w:rsid w:val="00CB7E38"/>
    <w:rsid w:val="00CC01D7"/>
    <w:rsid w:val="00CC04D3"/>
    <w:rsid w:val="00CC05F9"/>
    <w:rsid w:val="00CC0972"/>
    <w:rsid w:val="00CC152F"/>
    <w:rsid w:val="00CC2CD4"/>
    <w:rsid w:val="00CC36EF"/>
    <w:rsid w:val="00CC38EA"/>
    <w:rsid w:val="00CC3D01"/>
    <w:rsid w:val="00CC4574"/>
    <w:rsid w:val="00CC495A"/>
    <w:rsid w:val="00CC576A"/>
    <w:rsid w:val="00CC5886"/>
    <w:rsid w:val="00CC5D34"/>
    <w:rsid w:val="00CC64CD"/>
    <w:rsid w:val="00CC66F7"/>
    <w:rsid w:val="00CC7212"/>
    <w:rsid w:val="00CC752C"/>
    <w:rsid w:val="00CC7BC3"/>
    <w:rsid w:val="00CD0754"/>
    <w:rsid w:val="00CD0852"/>
    <w:rsid w:val="00CD0A8B"/>
    <w:rsid w:val="00CD1AD4"/>
    <w:rsid w:val="00CD1B56"/>
    <w:rsid w:val="00CD21D8"/>
    <w:rsid w:val="00CD21FE"/>
    <w:rsid w:val="00CD2C3D"/>
    <w:rsid w:val="00CD3240"/>
    <w:rsid w:val="00CD344A"/>
    <w:rsid w:val="00CD36D2"/>
    <w:rsid w:val="00CD406D"/>
    <w:rsid w:val="00CD4128"/>
    <w:rsid w:val="00CD43B7"/>
    <w:rsid w:val="00CD4408"/>
    <w:rsid w:val="00CD4DC5"/>
    <w:rsid w:val="00CD5098"/>
    <w:rsid w:val="00CD56DF"/>
    <w:rsid w:val="00CD596D"/>
    <w:rsid w:val="00CD6051"/>
    <w:rsid w:val="00CD60B5"/>
    <w:rsid w:val="00CD63C6"/>
    <w:rsid w:val="00CD6C29"/>
    <w:rsid w:val="00CD719E"/>
    <w:rsid w:val="00CD72C5"/>
    <w:rsid w:val="00CE0046"/>
    <w:rsid w:val="00CE0315"/>
    <w:rsid w:val="00CE07BE"/>
    <w:rsid w:val="00CE09F0"/>
    <w:rsid w:val="00CE0F66"/>
    <w:rsid w:val="00CE1B7F"/>
    <w:rsid w:val="00CE1D85"/>
    <w:rsid w:val="00CE2152"/>
    <w:rsid w:val="00CE269B"/>
    <w:rsid w:val="00CE281E"/>
    <w:rsid w:val="00CE2831"/>
    <w:rsid w:val="00CE2F4C"/>
    <w:rsid w:val="00CE339B"/>
    <w:rsid w:val="00CE366D"/>
    <w:rsid w:val="00CE39BF"/>
    <w:rsid w:val="00CE3A00"/>
    <w:rsid w:val="00CE421F"/>
    <w:rsid w:val="00CE4376"/>
    <w:rsid w:val="00CE4A41"/>
    <w:rsid w:val="00CE4AC1"/>
    <w:rsid w:val="00CE5896"/>
    <w:rsid w:val="00CE58AB"/>
    <w:rsid w:val="00CE6217"/>
    <w:rsid w:val="00CE6CE0"/>
    <w:rsid w:val="00CE727E"/>
    <w:rsid w:val="00CE77BB"/>
    <w:rsid w:val="00CF01CF"/>
    <w:rsid w:val="00CF114B"/>
    <w:rsid w:val="00CF149C"/>
    <w:rsid w:val="00CF195C"/>
    <w:rsid w:val="00CF1FD6"/>
    <w:rsid w:val="00CF3523"/>
    <w:rsid w:val="00CF4609"/>
    <w:rsid w:val="00CF57EE"/>
    <w:rsid w:val="00CF5AAA"/>
    <w:rsid w:val="00CF5B1A"/>
    <w:rsid w:val="00CF63C0"/>
    <w:rsid w:val="00CF647C"/>
    <w:rsid w:val="00CF6BD2"/>
    <w:rsid w:val="00CF7424"/>
    <w:rsid w:val="00CF79E7"/>
    <w:rsid w:val="00D0024D"/>
    <w:rsid w:val="00D0032A"/>
    <w:rsid w:val="00D00384"/>
    <w:rsid w:val="00D00F88"/>
    <w:rsid w:val="00D01285"/>
    <w:rsid w:val="00D01609"/>
    <w:rsid w:val="00D02AD0"/>
    <w:rsid w:val="00D02B1B"/>
    <w:rsid w:val="00D02B5E"/>
    <w:rsid w:val="00D02D22"/>
    <w:rsid w:val="00D0383A"/>
    <w:rsid w:val="00D03CDD"/>
    <w:rsid w:val="00D0446C"/>
    <w:rsid w:val="00D04D5C"/>
    <w:rsid w:val="00D05858"/>
    <w:rsid w:val="00D059CB"/>
    <w:rsid w:val="00D05BF0"/>
    <w:rsid w:val="00D05D2D"/>
    <w:rsid w:val="00D06132"/>
    <w:rsid w:val="00D0655E"/>
    <w:rsid w:val="00D0777E"/>
    <w:rsid w:val="00D12750"/>
    <w:rsid w:val="00D12A5E"/>
    <w:rsid w:val="00D13364"/>
    <w:rsid w:val="00D1340D"/>
    <w:rsid w:val="00D137BA"/>
    <w:rsid w:val="00D1383B"/>
    <w:rsid w:val="00D13E1D"/>
    <w:rsid w:val="00D14748"/>
    <w:rsid w:val="00D17522"/>
    <w:rsid w:val="00D17642"/>
    <w:rsid w:val="00D200B1"/>
    <w:rsid w:val="00D20771"/>
    <w:rsid w:val="00D20D8A"/>
    <w:rsid w:val="00D215A4"/>
    <w:rsid w:val="00D218F0"/>
    <w:rsid w:val="00D21E9E"/>
    <w:rsid w:val="00D22B54"/>
    <w:rsid w:val="00D22EFA"/>
    <w:rsid w:val="00D23FFC"/>
    <w:rsid w:val="00D24433"/>
    <w:rsid w:val="00D248C3"/>
    <w:rsid w:val="00D25B16"/>
    <w:rsid w:val="00D25B2E"/>
    <w:rsid w:val="00D268CD"/>
    <w:rsid w:val="00D30CAB"/>
    <w:rsid w:val="00D3146A"/>
    <w:rsid w:val="00D32464"/>
    <w:rsid w:val="00D334C1"/>
    <w:rsid w:val="00D3445B"/>
    <w:rsid w:val="00D34BBF"/>
    <w:rsid w:val="00D34CC7"/>
    <w:rsid w:val="00D35F2E"/>
    <w:rsid w:val="00D36BEA"/>
    <w:rsid w:val="00D36C3B"/>
    <w:rsid w:val="00D36FE6"/>
    <w:rsid w:val="00D37B36"/>
    <w:rsid w:val="00D37C64"/>
    <w:rsid w:val="00D37CD2"/>
    <w:rsid w:val="00D37EA3"/>
    <w:rsid w:val="00D40A2E"/>
    <w:rsid w:val="00D40D8C"/>
    <w:rsid w:val="00D41034"/>
    <w:rsid w:val="00D411C3"/>
    <w:rsid w:val="00D4137D"/>
    <w:rsid w:val="00D415DD"/>
    <w:rsid w:val="00D41916"/>
    <w:rsid w:val="00D41EB9"/>
    <w:rsid w:val="00D42458"/>
    <w:rsid w:val="00D4299F"/>
    <w:rsid w:val="00D42A44"/>
    <w:rsid w:val="00D42E12"/>
    <w:rsid w:val="00D4351A"/>
    <w:rsid w:val="00D43D48"/>
    <w:rsid w:val="00D442CF"/>
    <w:rsid w:val="00D44797"/>
    <w:rsid w:val="00D44D8B"/>
    <w:rsid w:val="00D44F7A"/>
    <w:rsid w:val="00D45AA0"/>
    <w:rsid w:val="00D46E44"/>
    <w:rsid w:val="00D47E21"/>
    <w:rsid w:val="00D50022"/>
    <w:rsid w:val="00D503E6"/>
    <w:rsid w:val="00D50E36"/>
    <w:rsid w:val="00D50E9F"/>
    <w:rsid w:val="00D5235B"/>
    <w:rsid w:val="00D530F2"/>
    <w:rsid w:val="00D5325B"/>
    <w:rsid w:val="00D53DF9"/>
    <w:rsid w:val="00D54A47"/>
    <w:rsid w:val="00D56093"/>
    <w:rsid w:val="00D5616F"/>
    <w:rsid w:val="00D57291"/>
    <w:rsid w:val="00D5741D"/>
    <w:rsid w:val="00D57F44"/>
    <w:rsid w:val="00D57F5E"/>
    <w:rsid w:val="00D60F7B"/>
    <w:rsid w:val="00D62B32"/>
    <w:rsid w:val="00D63417"/>
    <w:rsid w:val="00D6394B"/>
    <w:rsid w:val="00D63E44"/>
    <w:rsid w:val="00D64060"/>
    <w:rsid w:val="00D64383"/>
    <w:rsid w:val="00D64C68"/>
    <w:rsid w:val="00D65A8F"/>
    <w:rsid w:val="00D67E08"/>
    <w:rsid w:val="00D70099"/>
    <w:rsid w:val="00D70515"/>
    <w:rsid w:val="00D705D2"/>
    <w:rsid w:val="00D712FE"/>
    <w:rsid w:val="00D71E45"/>
    <w:rsid w:val="00D72363"/>
    <w:rsid w:val="00D724F9"/>
    <w:rsid w:val="00D72E78"/>
    <w:rsid w:val="00D747A9"/>
    <w:rsid w:val="00D7546F"/>
    <w:rsid w:val="00D759C9"/>
    <w:rsid w:val="00D75CBE"/>
    <w:rsid w:val="00D76A36"/>
    <w:rsid w:val="00D76B61"/>
    <w:rsid w:val="00D805EF"/>
    <w:rsid w:val="00D806CD"/>
    <w:rsid w:val="00D81F18"/>
    <w:rsid w:val="00D8258E"/>
    <w:rsid w:val="00D82591"/>
    <w:rsid w:val="00D82EB4"/>
    <w:rsid w:val="00D83987"/>
    <w:rsid w:val="00D8466F"/>
    <w:rsid w:val="00D84A92"/>
    <w:rsid w:val="00D85020"/>
    <w:rsid w:val="00D85489"/>
    <w:rsid w:val="00D85A02"/>
    <w:rsid w:val="00D85F8E"/>
    <w:rsid w:val="00D863E5"/>
    <w:rsid w:val="00D87412"/>
    <w:rsid w:val="00D911FA"/>
    <w:rsid w:val="00D91510"/>
    <w:rsid w:val="00D91B9C"/>
    <w:rsid w:val="00D91EEB"/>
    <w:rsid w:val="00D922DF"/>
    <w:rsid w:val="00D95331"/>
    <w:rsid w:val="00D95B78"/>
    <w:rsid w:val="00D95D99"/>
    <w:rsid w:val="00D95FE2"/>
    <w:rsid w:val="00D960C8"/>
    <w:rsid w:val="00D96307"/>
    <w:rsid w:val="00D964AD"/>
    <w:rsid w:val="00D9652F"/>
    <w:rsid w:val="00D975C1"/>
    <w:rsid w:val="00D975DE"/>
    <w:rsid w:val="00DA0510"/>
    <w:rsid w:val="00DA0670"/>
    <w:rsid w:val="00DA2808"/>
    <w:rsid w:val="00DA3120"/>
    <w:rsid w:val="00DA329C"/>
    <w:rsid w:val="00DA3BCA"/>
    <w:rsid w:val="00DA3C10"/>
    <w:rsid w:val="00DA442F"/>
    <w:rsid w:val="00DA4779"/>
    <w:rsid w:val="00DA532C"/>
    <w:rsid w:val="00DA5865"/>
    <w:rsid w:val="00DA618F"/>
    <w:rsid w:val="00DA68AE"/>
    <w:rsid w:val="00DB0628"/>
    <w:rsid w:val="00DB0638"/>
    <w:rsid w:val="00DB0680"/>
    <w:rsid w:val="00DB0801"/>
    <w:rsid w:val="00DB17B2"/>
    <w:rsid w:val="00DB24D8"/>
    <w:rsid w:val="00DB2DB6"/>
    <w:rsid w:val="00DB2EBE"/>
    <w:rsid w:val="00DB3602"/>
    <w:rsid w:val="00DB5279"/>
    <w:rsid w:val="00DB5350"/>
    <w:rsid w:val="00DB5CBA"/>
    <w:rsid w:val="00DB6038"/>
    <w:rsid w:val="00DB6119"/>
    <w:rsid w:val="00DC052D"/>
    <w:rsid w:val="00DC19BB"/>
    <w:rsid w:val="00DC2280"/>
    <w:rsid w:val="00DC2EF3"/>
    <w:rsid w:val="00DC34DC"/>
    <w:rsid w:val="00DC39C8"/>
    <w:rsid w:val="00DC3F92"/>
    <w:rsid w:val="00DC42C2"/>
    <w:rsid w:val="00DC4310"/>
    <w:rsid w:val="00DC4E34"/>
    <w:rsid w:val="00DC4E9C"/>
    <w:rsid w:val="00DC5A87"/>
    <w:rsid w:val="00DC6136"/>
    <w:rsid w:val="00DC6A21"/>
    <w:rsid w:val="00DC6FDF"/>
    <w:rsid w:val="00DC7C54"/>
    <w:rsid w:val="00DD00E9"/>
    <w:rsid w:val="00DD0444"/>
    <w:rsid w:val="00DD0AF8"/>
    <w:rsid w:val="00DD10ED"/>
    <w:rsid w:val="00DD1211"/>
    <w:rsid w:val="00DD1C99"/>
    <w:rsid w:val="00DD1E48"/>
    <w:rsid w:val="00DD1EB7"/>
    <w:rsid w:val="00DD2160"/>
    <w:rsid w:val="00DD260E"/>
    <w:rsid w:val="00DD2804"/>
    <w:rsid w:val="00DD2B83"/>
    <w:rsid w:val="00DD3E7F"/>
    <w:rsid w:val="00DD3ED9"/>
    <w:rsid w:val="00DD417A"/>
    <w:rsid w:val="00DD44E3"/>
    <w:rsid w:val="00DD4B30"/>
    <w:rsid w:val="00DD4E3C"/>
    <w:rsid w:val="00DD4EA4"/>
    <w:rsid w:val="00DD53E9"/>
    <w:rsid w:val="00DD6499"/>
    <w:rsid w:val="00DD66C0"/>
    <w:rsid w:val="00DD70F7"/>
    <w:rsid w:val="00DD73AC"/>
    <w:rsid w:val="00DD7BA0"/>
    <w:rsid w:val="00DE0F1E"/>
    <w:rsid w:val="00DE1713"/>
    <w:rsid w:val="00DE1C2F"/>
    <w:rsid w:val="00DE29DD"/>
    <w:rsid w:val="00DE2CCD"/>
    <w:rsid w:val="00DE3000"/>
    <w:rsid w:val="00DE32D9"/>
    <w:rsid w:val="00DE3463"/>
    <w:rsid w:val="00DE3A50"/>
    <w:rsid w:val="00DE4696"/>
    <w:rsid w:val="00DE5E82"/>
    <w:rsid w:val="00DE606A"/>
    <w:rsid w:val="00DE72EC"/>
    <w:rsid w:val="00DE7B10"/>
    <w:rsid w:val="00DE7E2E"/>
    <w:rsid w:val="00DF0186"/>
    <w:rsid w:val="00DF03DD"/>
    <w:rsid w:val="00DF06AA"/>
    <w:rsid w:val="00DF1788"/>
    <w:rsid w:val="00DF1A60"/>
    <w:rsid w:val="00DF2130"/>
    <w:rsid w:val="00DF2478"/>
    <w:rsid w:val="00DF281F"/>
    <w:rsid w:val="00DF2ABC"/>
    <w:rsid w:val="00DF2F9E"/>
    <w:rsid w:val="00DF3600"/>
    <w:rsid w:val="00DF3DD8"/>
    <w:rsid w:val="00DF4A45"/>
    <w:rsid w:val="00DF4A9B"/>
    <w:rsid w:val="00DF53A7"/>
    <w:rsid w:val="00DF5762"/>
    <w:rsid w:val="00DF57BE"/>
    <w:rsid w:val="00DF5BB7"/>
    <w:rsid w:val="00DF654E"/>
    <w:rsid w:val="00DF7368"/>
    <w:rsid w:val="00DF7424"/>
    <w:rsid w:val="00DF7CB3"/>
    <w:rsid w:val="00DF7EFA"/>
    <w:rsid w:val="00E00374"/>
    <w:rsid w:val="00E00543"/>
    <w:rsid w:val="00E00CD4"/>
    <w:rsid w:val="00E0181D"/>
    <w:rsid w:val="00E01DD1"/>
    <w:rsid w:val="00E01E50"/>
    <w:rsid w:val="00E01EB2"/>
    <w:rsid w:val="00E01F32"/>
    <w:rsid w:val="00E020A6"/>
    <w:rsid w:val="00E02445"/>
    <w:rsid w:val="00E0309B"/>
    <w:rsid w:val="00E03F07"/>
    <w:rsid w:val="00E040DE"/>
    <w:rsid w:val="00E040F2"/>
    <w:rsid w:val="00E0465C"/>
    <w:rsid w:val="00E051D8"/>
    <w:rsid w:val="00E0537B"/>
    <w:rsid w:val="00E059AF"/>
    <w:rsid w:val="00E05F7B"/>
    <w:rsid w:val="00E0671C"/>
    <w:rsid w:val="00E06974"/>
    <w:rsid w:val="00E07352"/>
    <w:rsid w:val="00E07584"/>
    <w:rsid w:val="00E10933"/>
    <w:rsid w:val="00E116EA"/>
    <w:rsid w:val="00E11D3D"/>
    <w:rsid w:val="00E13342"/>
    <w:rsid w:val="00E13A56"/>
    <w:rsid w:val="00E147EA"/>
    <w:rsid w:val="00E151BC"/>
    <w:rsid w:val="00E15454"/>
    <w:rsid w:val="00E1658A"/>
    <w:rsid w:val="00E16E8A"/>
    <w:rsid w:val="00E16EC2"/>
    <w:rsid w:val="00E170A2"/>
    <w:rsid w:val="00E17875"/>
    <w:rsid w:val="00E20B46"/>
    <w:rsid w:val="00E20D7B"/>
    <w:rsid w:val="00E215EF"/>
    <w:rsid w:val="00E21A20"/>
    <w:rsid w:val="00E222E8"/>
    <w:rsid w:val="00E22782"/>
    <w:rsid w:val="00E23368"/>
    <w:rsid w:val="00E243E6"/>
    <w:rsid w:val="00E24C85"/>
    <w:rsid w:val="00E24EC7"/>
    <w:rsid w:val="00E2522E"/>
    <w:rsid w:val="00E25A1E"/>
    <w:rsid w:val="00E25BAC"/>
    <w:rsid w:val="00E2717E"/>
    <w:rsid w:val="00E27251"/>
    <w:rsid w:val="00E27A63"/>
    <w:rsid w:val="00E30100"/>
    <w:rsid w:val="00E30511"/>
    <w:rsid w:val="00E3149C"/>
    <w:rsid w:val="00E31668"/>
    <w:rsid w:val="00E31F66"/>
    <w:rsid w:val="00E31FC6"/>
    <w:rsid w:val="00E3266A"/>
    <w:rsid w:val="00E331F6"/>
    <w:rsid w:val="00E33453"/>
    <w:rsid w:val="00E334EF"/>
    <w:rsid w:val="00E337CA"/>
    <w:rsid w:val="00E33CBF"/>
    <w:rsid w:val="00E354B7"/>
    <w:rsid w:val="00E35F81"/>
    <w:rsid w:val="00E35FD9"/>
    <w:rsid w:val="00E361F3"/>
    <w:rsid w:val="00E364F8"/>
    <w:rsid w:val="00E3677B"/>
    <w:rsid w:val="00E36826"/>
    <w:rsid w:val="00E37035"/>
    <w:rsid w:val="00E374C9"/>
    <w:rsid w:val="00E3769C"/>
    <w:rsid w:val="00E4058D"/>
    <w:rsid w:val="00E4067B"/>
    <w:rsid w:val="00E40A67"/>
    <w:rsid w:val="00E40BE5"/>
    <w:rsid w:val="00E40CE9"/>
    <w:rsid w:val="00E418DC"/>
    <w:rsid w:val="00E41A4E"/>
    <w:rsid w:val="00E41BD2"/>
    <w:rsid w:val="00E43557"/>
    <w:rsid w:val="00E44BCE"/>
    <w:rsid w:val="00E45056"/>
    <w:rsid w:val="00E455C6"/>
    <w:rsid w:val="00E47272"/>
    <w:rsid w:val="00E500F5"/>
    <w:rsid w:val="00E5030A"/>
    <w:rsid w:val="00E50552"/>
    <w:rsid w:val="00E50962"/>
    <w:rsid w:val="00E50BEB"/>
    <w:rsid w:val="00E516AF"/>
    <w:rsid w:val="00E51A71"/>
    <w:rsid w:val="00E51F39"/>
    <w:rsid w:val="00E52182"/>
    <w:rsid w:val="00E5247B"/>
    <w:rsid w:val="00E52B71"/>
    <w:rsid w:val="00E52F1F"/>
    <w:rsid w:val="00E54E2D"/>
    <w:rsid w:val="00E55CBD"/>
    <w:rsid w:val="00E55D7A"/>
    <w:rsid w:val="00E5643E"/>
    <w:rsid w:val="00E5661E"/>
    <w:rsid w:val="00E56944"/>
    <w:rsid w:val="00E57C36"/>
    <w:rsid w:val="00E60B90"/>
    <w:rsid w:val="00E60D7A"/>
    <w:rsid w:val="00E614C5"/>
    <w:rsid w:val="00E627C5"/>
    <w:rsid w:val="00E636C0"/>
    <w:rsid w:val="00E638EA"/>
    <w:rsid w:val="00E64BE0"/>
    <w:rsid w:val="00E65C60"/>
    <w:rsid w:val="00E6698D"/>
    <w:rsid w:val="00E66BF5"/>
    <w:rsid w:val="00E6725E"/>
    <w:rsid w:val="00E67A4F"/>
    <w:rsid w:val="00E706EB"/>
    <w:rsid w:val="00E7178E"/>
    <w:rsid w:val="00E726B0"/>
    <w:rsid w:val="00E72A43"/>
    <w:rsid w:val="00E7300E"/>
    <w:rsid w:val="00E73A23"/>
    <w:rsid w:val="00E73F9F"/>
    <w:rsid w:val="00E75194"/>
    <w:rsid w:val="00E75392"/>
    <w:rsid w:val="00E7572D"/>
    <w:rsid w:val="00E75D8B"/>
    <w:rsid w:val="00E76FBF"/>
    <w:rsid w:val="00E77EBB"/>
    <w:rsid w:val="00E811C8"/>
    <w:rsid w:val="00E81CF9"/>
    <w:rsid w:val="00E81F5F"/>
    <w:rsid w:val="00E82085"/>
    <w:rsid w:val="00E83667"/>
    <w:rsid w:val="00E83C31"/>
    <w:rsid w:val="00E843D7"/>
    <w:rsid w:val="00E84712"/>
    <w:rsid w:val="00E84BF3"/>
    <w:rsid w:val="00E855AC"/>
    <w:rsid w:val="00E86236"/>
    <w:rsid w:val="00E86B9D"/>
    <w:rsid w:val="00E8764B"/>
    <w:rsid w:val="00E87653"/>
    <w:rsid w:val="00E87C5B"/>
    <w:rsid w:val="00E87CC3"/>
    <w:rsid w:val="00E90A8F"/>
    <w:rsid w:val="00E91487"/>
    <w:rsid w:val="00E94499"/>
    <w:rsid w:val="00E94875"/>
    <w:rsid w:val="00E9671E"/>
    <w:rsid w:val="00EA0476"/>
    <w:rsid w:val="00EA088A"/>
    <w:rsid w:val="00EA0A22"/>
    <w:rsid w:val="00EA0EF8"/>
    <w:rsid w:val="00EA213A"/>
    <w:rsid w:val="00EA2201"/>
    <w:rsid w:val="00EA23DD"/>
    <w:rsid w:val="00EA2E2E"/>
    <w:rsid w:val="00EA2E95"/>
    <w:rsid w:val="00EA307C"/>
    <w:rsid w:val="00EA3085"/>
    <w:rsid w:val="00EA3FEC"/>
    <w:rsid w:val="00EA4C5A"/>
    <w:rsid w:val="00EA557C"/>
    <w:rsid w:val="00EA6667"/>
    <w:rsid w:val="00EA69E2"/>
    <w:rsid w:val="00EA766F"/>
    <w:rsid w:val="00EA790C"/>
    <w:rsid w:val="00EB0027"/>
    <w:rsid w:val="00EB0F3B"/>
    <w:rsid w:val="00EB16E4"/>
    <w:rsid w:val="00EB1D25"/>
    <w:rsid w:val="00EB1F88"/>
    <w:rsid w:val="00EB2031"/>
    <w:rsid w:val="00EB27B0"/>
    <w:rsid w:val="00EB2984"/>
    <w:rsid w:val="00EB2AFF"/>
    <w:rsid w:val="00EB2C96"/>
    <w:rsid w:val="00EB36A9"/>
    <w:rsid w:val="00EB3F38"/>
    <w:rsid w:val="00EB4FD4"/>
    <w:rsid w:val="00EB524C"/>
    <w:rsid w:val="00EB655F"/>
    <w:rsid w:val="00EB7576"/>
    <w:rsid w:val="00EC0A1B"/>
    <w:rsid w:val="00EC2631"/>
    <w:rsid w:val="00EC29C2"/>
    <w:rsid w:val="00EC35C4"/>
    <w:rsid w:val="00EC3604"/>
    <w:rsid w:val="00EC3ADA"/>
    <w:rsid w:val="00EC4484"/>
    <w:rsid w:val="00EC59A5"/>
    <w:rsid w:val="00EC5AFB"/>
    <w:rsid w:val="00EC6159"/>
    <w:rsid w:val="00EC637B"/>
    <w:rsid w:val="00ED0F48"/>
    <w:rsid w:val="00ED1301"/>
    <w:rsid w:val="00ED17A9"/>
    <w:rsid w:val="00ED2B98"/>
    <w:rsid w:val="00ED2B99"/>
    <w:rsid w:val="00ED2BD5"/>
    <w:rsid w:val="00ED2C68"/>
    <w:rsid w:val="00ED3B96"/>
    <w:rsid w:val="00ED3EB5"/>
    <w:rsid w:val="00ED5197"/>
    <w:rsid w:val="00ED5267"/>
    <w:rsid w:val="00ED543A"/>
    <w:rsid w:val="00ED56DF"/>
    <w:rsid w:val="00ED5956"/>
    <w:rsid w:val="00ED5FB2"/>
    <w:rsid w:val="00ED66A0"/>
    <w:rsid w:val="00ED7B74"/>
    <w:rsid w:val="00EE03E1"/>
    <w:rsid w:val="00EE0ED9"/>
    <w:rsid w:val="00EE0FBF"/>
    <w:rsid w:val="00EE1650"/>
    <w:rsid w:val="00EE1824"/>
    <w:rsid w:val="00EE1EBD"/>
    <w:rsid w:val="00EE1FEE"/>
    <w:rsid w:val="00EE2117"/>
    <w:rsid w:val="00EE34AE"/>
    <w:rsid w:val="00EE3DF2"/>
    <w:rsid w:val="00EE4176"/>
    <w:rsid w:val="00EE4239"/>
    <w:rsid w:val="00EE456A"/>
    <w:rsid w:val="00EE4E1D"/>
    <w:rsid w:val="00EE56E0"/>
    <w:rsid w:val="00EE6105"/>
    <w:rsid w:val="00EE610D"/>
    <w:rsid w:val="00EE64A1"/>
    <w:rsid w:val="00EE6D42"/>
    <w:rsid w:val="00EE6FB0"/>
    <w:rsid w:val="00EE701D"/>
    <w:rsid w:val="00EE7110"/>
    <w:rsid w:val="00EE73D3"/>
    <w:rsid w:val="00EF0A63"/>
    <w:rsid w:val="00EF0B5A"/>
    <w:rsid w:val="00EF0EBF"/>
    <w:rsid w:val="00EF105B"/>
    <w:rsid w:val="00EF123B"/>
    <w:rsid w:val="00EF1754"/>
    <w:rsid w:val="00EF1A1A"/>
    <w:rsid w:val="00EF1A1E"/>
    <w:rsid w:val="00EF1F9C"/>
    <w:rsid w:val="00EF267A"/>
    <w:rsid w:val="00EF270C"/>
    <w:rsid w:val="00EF38D4"/>
    <w:rsid w:val="00EF3B49"/>
    <w:rsid w:val="00EF4452"/>
    <w:rsid w:val="00EF4E26"/>
    <w:rsid w:val="00EF4EAD"/>
    <w:rsid w:val="00EF523A"/>
    <w:rsid w:val="00EF6875"/>
    <w:rsid w:val="00EF68F0"/>
    <w:rsid w:val="00EF6A64"/>
    <w:rsid w:val="00EF6E64"/>
    <w:rsid w:val="00EF6F4C"/>
    <w:rsid w:val="00EF7FED"/>
    <w:rsid w:val="00F001CA"/>
    <w:rsid w:val="00F007F2"/>
    <w:rsid w:val="00F00893"/>
    <w:rsid w:val="00F00AF9"/>
    <w:rsid w:val="00F0136E"/>
    <w:rsid w:val="00F01F5D"/>
    <w:rsid w:val="00F026E4"/>
    <w:rsid w:val="00F0294E"/>
    <w:rsid w:val="00F0316C"/>
    <w:rsid w:val="00F037AB"/>
    <w:rsid w:val="00F03871"/>
    <w:rsid w:val="00F03DD4"/>
    <w:rsid w:val="00F03E08"/>
    <w:rsid w:val="00F04456"/>
    <w:rsid w:val="00F0483D"/>
    <w:rsid w:val="00F04AEB"/>
    <w:rsid w:val="00F04E23"/>
    <w:rsid w:val="00F05096"/>
    <w:rsid w:val="00F05A31"/>
    <w:rsid w:val="00F06479"/>
    <w:rsid w:val="00F068E5"/>
    <w:rsid w:val="00F06BFC"/>
    <w:rsid w:val="00F07D96"/>
    <w:rsid w:val="00F10609"/>
    <w:rsid w:val="00F10AFB"/>
    <w:rsid w:val="00F10E67"/>
    <w:rsid w:val="00F11709"/>
    <w:rsid w:val="00F11E68"/>
    <w:rsid w:val="00F131CF"/>
    <w:rsid w:val="00F1377C"/>
    <w:rsid w:val="00F1473C"/>
    <w:rsid w:val="00F14D12"/>
    <w:rsid w:val="00F14E6A"/>
    <w:rsid w:val="00F16987"/>
    <w:rsid w:val="00F201B7"/>
    <w:rsid w:val="00F2032C"/>
    <w:rsid w:val="00F20762"/>
    <w:rsid w:val="00F2171A"/>
    <w:rsid w:val="00F2177E"/>
    <w:rsid w:val="00F21C81"/>
    <w:rsid w:val="00F2226B"/>
    <w:rsid w:val="00F22658"/>
    <w:rsid w:val="00F22782"/>
    <w:rsid w:val="00F22B93"/>
    <w:rsid w:val="00F23265"/>
    <w:rsid w:val="00F24654"/>
    <w:rsid w:val="00F25423"/>
    <w:rsid w:val="00F26228"/>
    <w:rsid w:val="00F30170"/>
    <w:rsid w:val="00F301B2"/>
    <w:rsid w:val="00F317B7"/>
    <w:rsid w:val="00F3247F"/>
    <w:rsid w:val="00F32590"/>
    <w:rsid w:val="00F3309D"/>
    <w:rsid w:val="00F33210"/>
    <w:rsid w:val="00F33DA9"/>
    <w:rsid w:val="00F3444B"/>
    <w:rsid w:val="00F349D8"/>
    <w:rsid w:val="00F34DFC"/>
    <w:rsid w:val="00F3523A"/>
    <w:rsid w:val="00F35EEA"/>
    <w:rsid w:val="00F36283"/>
    <w:rsid w:val="00F3671F"/>
    <w:rsid w:val="00F36EB3"/>
    <w:rsid w:val="00F37865"/>
    <w:rsid w:val="00F4052D"/>
    <w:rsid w:val="00F40797"/>
    <w:rsid w:val="00F4166B"/>
    <w:rsid w:val="00F43A9A"/>
    <w:rsid w:val="00F43DA5"/>
    <w:rsid w:val="00F444C5"/>
    <w:rsid w:val="00F44B5E"/>
    <w:rsid w:val="00F45418"/>
    <w:rsid w:val="00F45531"/>
    <w:rsid w:val="00F458BC"/>
    <w:rsid w:val="00F45B42"/>
    <w:rsid w:val="00F4601B"/>
    <w:rsid w:val="00F468DE"/>
    <w:rsid w:val="00F4730B"/>
    <w:rsid w:val="00F511D5"/>
    <w:rsid w:val="00F51583"/>
    <w:rsid w:val="00F51585"/>
    <w:rsid w:val="00F518A9"/>
    <w:rsid w:val="00F51B90"/>
    <w:rsid w:val="00F52B10"/>
    <w:rsid w:val="00F53214"/>
    <w:rsid w:val="00F539FE"/>
    <w:rsid w:val="00F53C9E"/>
    <w:rsid w:val="00F53F98"/>
    <w:rsid w:val="00F53FA2"/>
    <w:rsid w:val="00F54720"/>
    <w:rsid w:val="00F5529B"/>
    <w:rsid w:val="00F5570F"/>
    <w:rsid w:val="00F55E66"/>
    <w:rsid w:val="00F574FA"/>
    <w:rsid w:val="00F57734"/>
    <w:rsid w:val="00F579B0"/>
    <w:rsid w:val="00F6053B"/>
    <w:rsid w:val="00F6087F"/>
    <w:rsid w:val="00F609E3"/>
    <w:rsid w:val="00F61FDB"/>
    <w:rsid w:val="00F624F9"/>
    <w:rsid w:val="00F629D1"/>
    <w:rsid w:val="00F63428"/>
    <w:rsid w:val="00F6370D"/>
    <w:rsid w:val="00F63E6C"/>
    <w:rsid w:val="00F64084"/>
    <w:rsid w:val="00F64E04"/>
    <w:rsid w:val="00F64E71"/>
    <w:rsid w:val="00F64FE2"/>
    <w:rsid w:val="00F654BD"/>
    <w:rsid w:val="00F660C8"/>
    <w:rsid w:val="00F67013"/>
    <w:rsid w:val="00F67518"/>
    <w:rsid w:val="00F67790"/>
    <w:rsid w:val="00F70747"/>
    <w:rsid w:val="00F70FD9"/>
    <w:rsid w:val="00F72405"/>
    <w:rsid w:val="00F72650"/>
    <w:rsid w:val="00F72E26"/>
    <w:rsid w:val="00F73B11"/>
    <w:rsid w:val="00F7480F"/>
    <w:rsid w:val="00F755F7"/>
    <w:rsid w:val="00F7587C"/>
    <w:rsid w:val="00F75889"/>
    <w:rsid w:val="00F76642"/>
    <w:rsid w:val="00F76BFA"/>
    <w:rsid w:val="00F772E7"/>
    <w:rsid w:val="00F77AD2"/>
    <w:rsid w:val="00F77E0D"/>
    <w:rsid w:val="00F804DF"/>
    <w:rsid w:val="00F805E5"/>
    <w:rsid w:val="00F81309"/>
    <w:rsid w:val="00F81E39"/>
    <w:rsid w:val="00F820CA"/>
    <w:rsid w:val="00F82DFE"/>
    <w:rsid w:val="00F82F48"/>
    <w:rsid w:val="00F83837"/>
    <w:rsid w:val="00F83AD2"/>
    <w:rsid w:val="00F8447B"/>
    <w:rsid w:val="00F84A0F"/>
    <w:rsid w:val="00F85594"/>
    <w:rsid w:val="00F859A1"/>
    <w:rsid w:val="00F85AE1"/>
    <w:rsid w:val="00F85D60"/>
    <w:rsid w:val="00F863A0"/>
    <w:rsid w:val="00F86949"/>
    <w:rsid w:val="00F86DC9"/>
    <w:rsid w:val="00F86E12"/>
    <w:rsid w:val="00F90104"/>
    <w:rsid w:val="00F9107D"/>
    <w:rsid w:val="00F91B62"/>
    <w:rsid w:val="00F91FD0"/>
    <w:rsid w:val="00F9300C"/>
    <w:rsid w:val="00F93A58"/>
    <w:rsid w:val="00F94888"/>
    <w:rsid w:val="00F94CFB"/>
    <w:rsid w:val="00F95161"/>
    <w:rsid w:val="00F9563B"/>
    <w:rsid w:val="00F957E1"/>
    <w:rsid w:val="00F95D3A"/>
    <w:rsid w:val="00F96040"/>
    <w:rsid w:val="00F965BD"/>
    <w:rsid w:val="00F967A1"/>
    <w:rsid w:val="00F97631"/>
    <w:rsid w:val="00F97692"/>
    <w:rsid w:val="00F97B4D"/>
    <w:rsid w:val="00F97C8E"/>
    <w:rsid w:val="00FA0037"/>
    <w:rsid w:val="00FA00B3"/>
    <w:rsid w:val="00FA0703"/>
    <w:rsid w:val="00FA08F8"/>
    <w:rsid w:val="00FA093D"/>
    <w:rsid w:val="00FA1F8F"/>
    <w:rsid w:val="00FA2906"/>
    <w:rsid w:val="00FA2D3F"/>
    <w:rsid w:val="00FA32CB"/>
    <w:rsid w:val="00FA3A86"/>
    <w:rsid w:val="00FA4066"/>
    <w:rsid w:val="00FA4167"/>
    <w:rsid w:val="00FA4D8D"/>
    <w:rsid w:val="00FA660D"/>
    <w:rsid w:val="00FA6761"/>
    <w:rsid w:val="00FA7991"/>
    <w:rsid w:val="00FA7D81"/>
    <w:rsid w:val="00FB006D"/>
    <w:rsid w:val="00FB09E3"/>
    <w:rsid w:val="00FB0BDB"/>
    <w:rsid w:val="00FB19CA"/>
    <w:rsid w:val="00FB1BAA"/>
    <w:rsid w:val="00FB222B"/>
    <w:rsid w:val="00FB2F01"/>
    <w:rsid w:val="00FB332D"/>
    <w:rsid w:val="00FB364B"/>
    <w:rsid w:val="00FB37F6"/>
    <w:rsid w:val="00FB4F22"/>
    <w:rsid w:val="00FB50BD"/>
    <w:rsid w:val="00FB5E2C"/>
    <w:rsid w:val="00FB63C6"/>
    <w:rsid w:val="00FB743E"/>
    <w:rsid w:val="00FB75E5"/>
    <w:rsid w:val="00FB7DE3"/>
    <w:rsid w:val="00FC037C"/>
    <w:rsid w:val="00FC0504"/>
    <w:rsid w:val="00FC052B"/>
    <w:rsid w:val="00FC10B5"/>
    <w:rsid w:val="00FC2648"/>
    <w:rsid w:val="00FC2722"/>
    <w:rsid w:val="00FC2924"/>
    <w:rsid w:val="00FC346B"/>
    <w:rsid w:val="00FC3596"/>
    <w:rsid w:val="00FC3DAC"/>
    <w:rsid w:val="00FC4A0A"/>
    <w:rsid w:val="00FC4AC1"/>
    <w:rsid w:val="00FC5C23"/>
    <w:rsid w:val="00FC6C57"/>
    <w:rsid w:val="00FC6F13"/>
    <w:rsid w:val="00FC737D"/>
    <w:rsid w:val="00FD0C53"/>
    <w:rsid w:val="00FD1566"/>
    <w:rsid w:val="00FD17E1"/>
    <w:rsid w:val="00FD2022"/>
    <w:rsid w:val="00FD2813"/>
    <w:rsid w:val="00FD2994"/>
    <w:rsid w:val="00FD35EB"/>
    <w:rsid w:val="00FD3864"/>
    <w:rsid w:val="00FD3D6B"/>
    <w:rsid w:val="00FD472D"/>
    <w:rsid w:val="00FD4AD4"/>
    <w:rsid w:val="00FD4AE7"/>
    <w:rsid w:val="00FD5DCB"/>
    <w:rsid w:val="00FD5DDA"/>
    <w:rsid w:val="00FD62C8"/>
    <w:rsid w:val="00FD6595"/>
    <w:rsid w:val="00FD6B68"/>
    <w:rsid w:val="00FD775E"/>
    <w:rsid w:val="00FD7A0E"/>
    <w:rsid w:val="00FD7D8B"/>
    <w:rsid w:val="00FE0937"/>
    <w:rsid w:val="00FE14FB"/>
    <w:rsid w:val="00FE1C3F"/>
    <w:rsid w:val="00FE2114"/>
    <w:rsid w:val="00FE272F"/>
    <w:rsid w:val="00FE2F7C"/>
    <w:rsid w:val="00FE33E2"/>
    <w:rsid w:val="00FE36DB"/>
    <w:rsid w:val="00FE38D8"/>
    <w:rsid w:val="00FE3928"/>
    <w:rsid w:val="00FE429B"/>
    <w:rsid w:val="00FE681D"/>
    <w:rsid w:val="00FE6E30"/>
    <w:rsid w:val="00FE6F9E"/>
    <w:rsid w:val="00FE7355"/>
    <w:rsid w:val="00FE74F3"/>
    <w:rsid w:val="00FE77B1"/>
    <w:rsid w:val="00FE7CAD"/>
    <w:rsid w:val="00FF118A"/>
    <w:rsid w:val="00FF1593"/>
    <w:rsid w:val="00FF15DF"/>
    <w:rsid w:val="00FF29C4"/>
    <w:rsid w:val="00FF395F"/>
    <w:rsid w:val="00FF40B3"/>
    <w:rsid w:val="00FF4477"/>
    <w:rsid w:val="00FF537C"/>
    <w:rsid w:val="00FF5737"/>
    <w:rsid w:val="00FF6CC5"/>
    <w:rsid w:val="00FF6D8B"/>
    <w:rsid w:val="00FF7169"/>
    <w:rsid w:val="00FF762F"/>
    <w:rsid w:val="00FF7D58"/>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6001F7C"/>
  <w15:docId w15:val="{9F24F119-A003-4E86-8F77-86702D28C3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2"/>
        <w:szCs w:val="22"/>
        <w:lang w:val="sl-SI" w:eastAsia="sl-SI"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iPriority="0"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53363B"/>
    <w:pPr>
      <w:suppressAutoHyphens/>
    </w:pPr>
    <w:rPr>
      <w:sz w:val="20"/>
      <w:szCs w:val="20"/>
      <w:lang w:eastAsia="ar-SA"/>
    </w:rPr>
  </w:style>
  <w:style w:type="paragraph" w:styleId="Naslov1">
    <w:name w:val="heading 1"/>
    <w:basedOn w:val="Navaden"/>
    <w:next w:val="Navaden"/>
    <w:link w:val="Naslov1Znak"/>
    <w:uiPriority w:val="99"/>
    <w:qFormat/>
    <w:rsid w:val="0053363B"/>
    <w:pPr>
      <w:keepNext/>
      <w:tabs>
        <w:tab w:val="num" w:pos="0"/>
      </w:tabs>
      <w:jc w:val="both"/>
      <w:outlineLvl w:val="0"/>
    </w:pPr>
    <w:rPr>
      <w:sz w:val="24"/>
    </w:rPr>
  </w:style>
  <w:style w:type="paragraph" w:styleId="Naslov2">
    <w:name w:val="heading 2"/>
    <w:basedOn w:val="Navaden"/>
    <w:next w:val="Navaden"/>
    <w:link w:val="Naslov2Znak"/>
    <w:uiPriority w:val="99"/>
    <w:qFormat/>
    <w:rsid w:val="0053363B"/>
    <w:pPr>
      <w:keepNext/>
      <w:tabs>
        <w:tab w:val="num" w:pos="0"/>
      </w:tabs>
      <w:jc w:val="center"/>
      <w:outlineLvl w:val="1"/>
    </w:pPr>
    <w:rPr>
      <w:b/>
      <w:sz w:val="24"/>
    </w:rPr>
  </w:style>
  <w:style w:type="paragraph" w:styleId="Naslov3">
    <w:name w:val="heading 3"/>
    <w:basedOn w:val="Navaden"/>
    <w:next w:val="Navaden"/>
    <w:link w:val="Naslov3Znak"/>
    <w:uiPriority w:val="99"/>
    <w:qFormat/>
    <w:rsid w:val="0053363B"/>
    <w:pPr>
      <w:keepNext/>
      <w:tabs>
        <w:tab w:val="num" w:pos="0"/>
      </w:tabs>
      <w:jc w:val="right"/>
      <w:outlineLvl w:val="2"/>
    </w:pPr>
    <w:rPr>
      <w:sz w:val="24"/>
    </w:rPr>
  </w:style>
  <w:style w:type="paragraph" w:styleId="Naslov4">
    <w:name w:val="heading 4"/>
    <w:basedOn w:val="Navaden"/>
    <w:next w:val="Navaden"/>
    <w:link w:val="Naslov4Znak"/>
    <w:uiPriority w:val="99"/>
    <w:qFormat/>
    <w:rsid w:val="0053363B"/>
    <w:pPr>
      <w:keepNext/>
      <w:tabs>
        <w:tab w:val="num" w:pos="0"/>
      </w:tabs>
      <w:jc w:val="right"/>
      <w:outlineLvl w:val="3"/>
    </w:pPr>
    <w:rPr>
      <w:b/>
      <w:sz w:val="24"/>
    </w:rPr>
  </w:style>
  <w:style w:type="paragraph" w:styleId="Naslov5">
    <w:name w:val="heading 5"/>
    <w:basedOn w:val="Navaden"/>
    <w:next w:val="Navaden"/>
    <w:link w:val="Naslov5Znak"/>
    <w:uiPriority w:val="99"/>
    <w:qFormat/>
    <w:rsid w:val="0053363B"/>
    <w:pPr>
      <w:keepNext/>
      <w:tabs>
        <w:tab w:val="num" w:pos="0"/>
        <w:tab w:val="right" w:pos="6237"/>
        <w:tab w:val="right" w:pos="7371"/>
      </w:tabs>
      <w:spacing w:line="216" w:lineRule="auto"/>
      <w:jc w:val="center"/>
      <w:outlineLvl w:val="4"/>
    </w:pPr>
    <w:rPr>
      <w:rFonts w:ascii="Arial" w:hAnsi="Arial"/>
      <w:b/>
      <w:sz w:val="22"/>
    </w:rPr>
  </w:style>
  <w:style w:type="paragraph" w:styleId="Naslov6">
    <w:name w:val="heading 6"/>
    <w:basedOn w:val="Navaden"/>
    <w:next w:val="Navaden"/>
    <w:link w:val="Naslov6Znak"/>
    <w:uiPriority w:val="99"/>
    <w:qFormat/>
    <w:rsid w:val="0053363B"/>
    <w:pPr>
      <w:keepNext/>
      <w:tabs>
        <w:tab w:val="num" w:pos="0"/>
      </w:tabs>
      <w:spacing w:line="235" w:lineRule="auto"/>
      <w:jc w:val="center"/>
      <w:outlineLvl w:val="5"/>
    </w:pPr>
    <w:rPr>
      <w:rFonts w:ascii="Bookman Old Style" w:hAnsi="Bookman Old Style"/>
      <w:b/>
    </w:rPr>
  </w:style>
  <w:style w:type="paragraph" w:styleId="Naslov7">
    <w:name w:val="heading 7"/>
    <w:basedOn w:val="Navaden"/>
    <w:next w:val="Navaden"/>
    <w:link w:val="Naslov7Znak"/>
    <w:uiPriority w:val="99"/>
    <w:qFormat/>
    <w:rsid w:val="0053363B"/>
    <w:pPr>
      <w:keepNext/>
      <w:tabs>
        <w:tab w:val="num" w:pos="0"/>
      </w:tabs>
      <w:spacing w:line="235" w:lineRule="auto"/>
      <w:jc w:val="both"/>
      <w:outlineLvl w:val="6"/>
    </w:pPr>
    <w:rPr>
      <w:rFonts w:ascii="Bookman Old Style" w:hAnsi="Bookman Old Style"/>
      <w:b/>
    </w:rPr>
  </w:style>
  <w:style w:type="paragraph" w:styleId="Naslov8">
    <w:name w:val="heading 8"/>
    <w:basedOn w:val="Navaden"/>
    <w:next w:val="Navaden"/>
    <w:link w:val="Naslov8Znak"/>
    <w:uiPriority w:val="99"/>
    <w:qFormat/>
    <w:rsid w:val="0053363B"/>
    <w:pPr>
      <w:keepNext/>
      <w:tabs>
        <w:tab w:val="num" w:pos="0"/>
      </w:tabs>
      <w:spacing w:line="235" w:lineRule="auto"/>
      <w:outlineLvl w:val="7"/>
    </w:pPr>
    <w:rPr>
      <w:rFonts w:ascii="Bookman Old Style" w:hAnsi="Bookman Old Style"/>
      <w:b/>
      <w:bCs/>
      <w:sz w:val="28"/>
    </w:rPr>
  </w:style>
  <w:style w:type="paragraph" w:styleId="Naslov9">
    <w:name w:val="heading 9"/>
    <w:basedOn w:val="Navaden"/>
    <w:next w:val="Navaden"/>
    <w:link w:val="Naslov9Znak"/>
    <w:uiPriority w:val="99"/>
    <w:qFormat/>
    <w:rsid w:val="0053363B"/>
    <w:pPr>
      <w:keepNext/>
      <w:tabs>
        <w:tab w:val="num" w:pos="0"/>
      </w:tabs>
      <w:spacing w:line="235" w:lineRule="auto"/>
      <w:outlineLvl w:val="8"/>
    </w:pPr>
    <w:rPr>
      <w:rFonts w:ascii="Bookman Old Style" w:hAnsi="Bookman Old Style"/>
      <w:sz w:val="24"/>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uiPriority w:val="99"/>
    <w:locked/>
    <w:rsid w:val="00CF63C0"/>
    <w:rPr>
      <w:rFonts w:ascii="Cambria" w:hAnsi="Cambria" w:cs="Times New Roman"/>
      <w:b/>
      <w:bCs/>
      <w:kern w:val="32"/>
      <w:sz w:val="32"/>
      <w:szCs w:val="32"/>
      <w:lang w:eastAsia="ar-SA" w:bidi="ar-SA"/>
    </w:rPr>
  </w:style>
  <w:style w:type="character" w:customStyle="1" w:styleId="Naslov2Znak">
    <w:name w:val="Naslov 2 Znak"/>
    <w:basedOn w:val="Privzetapisavaodstavka"/>
    <w:link w:val="Naslov2"/>
    <w:uiPriority w:val="99"/>
    <w:semiHidden/>
    <w:locked/>
    <w:rsid w:val="00CF63C0"/>
    <w:rPr>
      <w:rFonts w:ascii="Cambria" w:hAnsi="Cambria" w:cs="Times New Roman"/>
      <w:b/>
      <w:bCs/>
      <w:i/>
      <w:iCs/>
      <w:sz w:val="28"/>
      <w:szCs w:val="28"/>
      <w:lang w:eastAsia="ar-SA" w:bidi="ar-SA"/>
    </w:rPr>
  </w:style>
  <w:style w:type="character" w:customStyle="1" w:styleId="Naslov3Znak">
    <w:name w:val="Naslov 3 Znak"/>
    <w:basedOn w:val="Privzetapisavaodstavka"/>
    <w:link w:val="Naslov3"/>
    <w:uiPriority w:val="99"/>
    <w:semiHidden/>
    <w:locked/>
    <w:rsid w:val="00CF63C0"/>
    <w:rPr>
      <w:rFonts w:ascii="Cambria" w:hAnsi="Cambria" w:cs="Times New Roman"/>
      <w:b/>
      <w:bCs/>
      <w:sz w:val="26"/>
      <w:szCs w:val="26"/>
      <w:lang w:eastAsia="ar-SA" w:bidi="ar-SA"/>
    </w:rPr>
  </w:style>
  <w:style w:type="character" w:customStyle="1" w:styleId="Naslov4Znak">
    <w:name w:val="Naslov 4 Znak"/>
    <w:basedOn w:val="Privzetapisavaodstavka"/>
    <w:link w:val="Naslov4"/>
    <w:uiPriority w:val="99"/>
    <w:semiHidden/>
    <w:locked/>
    <w:rsid w:val="00CF63C0"/>
    <w:rPr>
      <w:rFonts w:ascii="Calibri" w:hAnsi="Calibri" w:cs="Times New Roman"/>
      <w:b/>
      <w:bCs/>
      <w:sz w:val="28"/>
      <w:szCs w:val="28"/>
      <w:lang w:eastAsia="ar-SA" w:bidi="ar-SA"/>
    </w:rPr>
  </w:style>
  <w:style w:type="character" w:customStyle="1" w:styleId="Naslov5Znak">
    <w:name w:val="Naslov 5 Znak"/>
    <w:basedOn w:val="Privzetapisavaodstavka"/>
    <w:link w:val="Naslov5"/>
    <w:uiPriority w:val="99"/>
    <w:semiHidden/>
    <w:locked/>
    <w:rsid w:val="00CF63C0"/>
    <w:rPr>
      <w:rFonts w:ascii="Calibri" w:hAnsi="Calibri" w:cs="Times New Roman"/>
      <w:b/>
      <w:bCs/>
      <w:i/>
      <w:iCs/>
      <w:sz w:val="26"/>
      <w:szCs w:val="26"/>
      <w:lang w:eastAsia="ar-SA" w:bidi="ar-SA"/>
    </w:rPr>
  </w:style>
  <w:style w:type="character" w:customStyle="1" w:styleId="Naslov6Znak">
    <w:name w:val="Naslov 6 Znak"/>
    <w:basedOn w:val="Privzetapisavaodstavka"/>
    <w:link w:val="Naslov6"/>
    <w:uiPriority w:val="99"/>
    <w:semiHidden/>
    <w:locked/>
    <w:rsid w:val="00CF63C0"/>
    <w:rPr>
      <w:rFonts w:ascii="Calibri" w:hAnsi="Calibri" w:cs="Times New Roman"/>
      <w:b/>
      <w:bCs/>
      <w:lang w:eastAsia="ar-SA" w:bidi="ar-SA"/>
    </w:rPr>
  </w:style>
  <w:style w:type="character" w:customStyle="1" w:styleId="Naslov7Znak">
    <w:name w:val="Naslov 7 Znak"/>
    <w:basedOn w:val="Privzetapisavaodstavka"/>
    <w:link w:val="Naslov7"/>
    <w:uiPriority w:val="99"/>
    <w:semiHidden/>
    <w:locked/>
    <w:rsid w:val="00CF63C0"/>
    <w:rPr>
      <w:rFonts w:ascii="Calibri" w:hAnsi="Calibri" w:cs="Times New Roman"/>
      <w:sz w:val="24"/>
      <w:szCs w:val="24"/>
      <w:lang w:eastAsia="ar-SA" w:bidi="ar-SA"/>
    </w:rPr>
  </w:style>
  <w:style w:type="character" w:customStyle="1" w:styleId="Naslov8Znak">
    <w:name w:val="Naslov 8 Znak"/>
    <w:basedOn w:val="Privzetapisavaodstavka"/>
    <w:link w:val="Naslov8"/>
    <w:uiPriority w:val="99"/>
    <w:semiHidden/>
    <w:locked/>
    <w:rsid w:val="00CF63C0"/>
    <w:rPr>
      <w:rFonts w:ascii="Calibri" w:hAnsi="Calibri" w:cs="Times New Roman"/>
      <w:i/>
      <w:iCs/>
      <w:sz w:val="24"/>
      <w:szCs w:val="24"/>
      <w:lang w:eastAsia="ar-SA" w:bidi="ar-SA"/>
    </w:rPr>
  </w:style>
  <w:style w:type="character" w:customStyle="1" w:styleId="Naslov9Znak">
    <w:name w:val="Naslov 9 Znak"/>
    <w:basedOn w:val="Privzetapisavaodstavka"/>
    <w:link w:val="Naslov9"/>
    <w:uiPriority w:val="99"/>
    <w:semiHidden/>
    <w:locked/>
    <w:rsid w:val="00CF63C0"/>
    <w:rPr>
      <w:rFonts w:ascii="Cambria" w:hAnsi="Cambria" w:cs="Times New Roman"/>
      <w:lang w:eastAsia="ar-SA" w:bidi="ar-SA"/>
    </w:rPr>
  </w:style>
  <w:style w:type="character" w:customStyle="1" w:styleId="WW8Num1z0">
    <w:name w:val="WW8Num1z0"/>
    <w:uiPriority w:val="99"/>
    <w:rsid w:val="0053363B"/>
    <w:rPr>
      <w:rFonts w:ascii="Wingdings" w:hAnsi="Wingdings"/>
    </w:rPr>
  </w:style>
  <w:style w:type="character" w:customStyle="1" w:styleId="Absatz-Standardschriftart">
    <w:name w:val="Absatz-Standardschriftart"/>
    <w:uiPriority w:val="99"/>
    <w:rsid w:val="0053363B"/>
  </w:style>
  <w:style w:type="character" w:customStyle="1" w:styleId="WW8Num5z0">
    <w:name w:val="WW8Num5z0"/>
    <w:uiPriority w:val="99"/>
    <w:rsid w:val="0053363B"/>
    <w:rPr>
      <w:rFonts w:ascii="Times New Roman" w:hAnsi="Times New Roman"/>
    </w:rPr>
  </w:style>
  <w:style w:type="character" w:customStyle="1" w:styleId="WW8Num5z1">
    <w:name w:val="WW8Num5z1"/>
    <w:uiPriority w:val="99"/>
    <w:rsid w:val="0053363B"/>
    <w:rPr>
      <w:rFonts w:ascii="Courier New" w:hAnsi="Courier New"/>
    </w:rPr>
  </w:style>
  <w:style w:type="character" w:customStyle="1" w:styleId="WW8Num5z2">
    <w:name w:val="WW8Num5z2"/>
    <w:uiPriority w:val="99"/>
    <w:rsid w:val="0053363B"/>
    <w:rPr>
      <w:rFonts w:ascii="Wingdings" w:hAnsi="Wingdings"/>
    </w:rPr>
  </w:style>
  <w:style w:type="character" w:customStyle="1" w:styleId="WW8Num5z3">
    <w:name w:val="WW8Num5z3"/>
    <w:uiPriority w:val="99"/>
    <w:rsid w:val="0053363B"/>
    <w:rPr>
      <w:rFonts w:ascii="Symbol" w:hAnsi="Symbol"/>
    </w:rPr>
  </w:style>
  <w:style w:type="character" w:customStyle="1" w:styleId="WW8Num6z0">
    <w:name w:val="WW8Num6z0"/>
    <w:uiPriority w:val="99"/>
    <w:rsid w:val="0053363B"/>
    <w:rPr>
      <w:rFonts w:ascii="Wingdings" w:hAnsi="Wingdings"/>
    </w:rPr>
  </w:style>
  <w:style w:type="character" w:customStyle="1" w:styleId="WW8Num6z1">
    <w:name w:val="WW8Num6z1"/>
    <w:uiPriority w:val="99"/>
    <w:rsid w:val="0053363B"/>
    <w:rPr>
      <w:rFonts w:ascii="Courier New" w:hAnsi="Courier New"/>
    </w:rPr>
  </w:style>
  <w:style w:type="character" w:customStyle="1" w:styleId="WW8Num6z3">
    <w:name w:val="WW8Num6z3"/>
    <w:uiPriority w:val="99"/>
    <w:rsid w:val="0053363B"/>
    <w:rPr>
      <w:rFonts w:ascii="Symbol" w:hAnsi="Symbol"/>
    </w:rPr>
  </w:style>
  <w:style w:type="character" w:customStyle="1" w:styleId="WW8Num9z0">
    <w:name w:val="WW8Num9z0"/>
    <w:uiPriority w:val="99"/>
    <w:rsid w:val="0053363B"/>
    <w:rPr>
      <w:rFonts w:ascii="Wingdings" w:hAnsi="Wingdings"/>
    </w:rPr>
  </w:style>
  <w:style w:type="character" w:customStyle="1" w:styleId="WW8Num9z1">
    <w:name w:val="WW8Num9z1"/>
    <w:uiPriority w:val="99"/>
    <w:rsid w:val="0053363B"/>
    <w:rPr>
      <w:rFonts w:ascii="Courier New" w:hAnsi="Courier New"/>
    </w:rPr>
  </w:style>
  <w:style w:type="character" w:customStyle="1" w:styleId="WW8Num9z3">
    <w:name w:val="WW8Num9z3"/>
    <w:uiPriority w:val="99"/>
    <w:rsid w:val="0053363B"/>
    <w:rPr>
      <w:rFonts w:ascii="Symbol" w:hAnsi="Symbol"/>
    </w:rPr>
  </w:style>
  <w:style w:type="character" w:customStyle="1" w:styleId="Privzetapisavaodstavka1">
    <w:name w:val="Privzeta pisava odstavka1"/>
    <w:uiPriority w:val="99"/>
    <w:rsid w:val="0053363B"/>
  </w:style>
  <w:style w:type="character" w:customStyle="1" w:styleId="Komentar-sklic1">
    <w:name w:val="Komentar - sklic1"/>
    <w:basedOn w:val="Privzetapisavaodstavka1"/>
    <w:uiPriority w:val="99"/>
    <w:rsid w:val="0053363B"/>
    <w:rPr>
      <w:rFonts w:cs="Times New Roman"/>
      <w:sz w:val="16"/>
      <w:szCs w:val="16"/>
    </w:rPr>
  </w:style>
  <w:style w:type="character" w:styleId="Krepko">
    <w:name w:val="Strong"/>
    <w:basedOn w:val="Privzetapisavaodstavka1"/>
    <w:uiPriority w:val="22"/>
    <w:qFormat/>
    <w:rsid w:val="0053363B"/>
    <w:rPr>
      <w:rFonts w:cs="Times New Roman"/>
      <w:b/>
      <w:bCs/>
    </w:rPr>
  </w:style>
  <w:style w:type="character" w:styleId="tevilkastrani">
    <w:name w:val="page number"/>
    <w:basedOn w:val="Privzetapisavaodstavka1"/>
    <w:uiPriority w:val="99"/>
    <w:rsid w:val="0053363B"/>
    <w:rPr>
      <w:rFonts w:cs="Times New Roman"/>
    </w:rPr>
  </w:style>
  <w:style w:type="character" w:customStyle="1" w:styleId="naslov20">
    <w:name w:val="naslov2"/>
    <w:basedOn w:val="Privzetapisavaodstavka1"/>
    <w:uiPriority w:val="99"/>
    <w:rsid w:val="0053363B"/>
    <w:rPr>
      <w:rFonts w:cs="Times New Roman"/>
    </w:rPr>
  </w:style>
  <w:style w:type="character" w:customStyle="1" w:styleId="postbody1">
    <w:name w:val="postbody1"/>
    <w:basedOn w:val="Privzetapisavaodstavka1"/>
    <w:uiPriority w:val="99"/>
    <w:rsid w:val="0053363B"/>
    <w:rPr>
      <w:rFonts w:cs="Times New Roman"/>
    </w:rPr>
  </w:style>
  <w:style w:type="character" w:styleId="Hiperpovezava">
    <w:name w:val="Hyperlink"/>
    <w:basedOn w:val="Privzetapisavaodstavka1"/>
    <w:uiPriority w:val="99"/>
    <w:rsid w:val="0053363B"/>
    <w:rPr>
      <w:rFonts w:cs="Times New Roman"/>
      <w:color w:val="0000FF"/>
      <w:u w:val="single"/>
    </w:rPr>
  </w:style>
  <w:style w:type="character" w:customStyle="1" w:styleId="ZnakZnak">
    <w:name w:val="Znak Znak"/>
    <w:basedOn w:val="Privzetapisavaodstavka1"/>
    <w:uiPriority w:val="99"/>
    <w:rsid w:val="0053363B"/>
    <w:rPr>
      <w:rFonts w:cs="Times New Roman"/>
    </w:rPr>
  </w:style>
  <w:style w:type="paragraph" w:customStyle="1" w:styleId="Naslov10">
    <w:name w:val="Naslov1"/>
    <w:basedOn w:val="Navaden"/>
    <w:next w:val="Telobesedila"/>
    <w:uiPriority w:val="99"/>
    <w:rsid w:val="0053363B"/>
    <w:pPr>
      <w:keepNext/>
      <w:spacing w:before="240" w:after="120"/>
    </w:pPr>
    <w:rPr>
      <w:rFonts w:ascii="Arial" w:hAnsi="Arial" w:cs="Tahoma"/>
      <w:sz w:val="28"/>
      <w:szCs w:val="28"/>
    </w:rPr>
  </w:style>
  <w:style w:type="paragraph" w:styleId="Telobesedila">
    <w:name w:val="Body Text"/>
    <w:basedOn w:val="Navaden"/>
    <w:link w:val="TelobesedilaZnak"/>
    <w:uiPriority w:val="99"/>
    <w:rsid w:val="0053363B"/>
    <w:pPr>
      <w:jc w:val="both"/>
    </w:pPr>
    <w:rPr>
      <w:sz w:val="24"/>
    </w:rPr>
  </w:style>
  <w:style w:type="character" w:customStyle="1" w:styleId="TelobesedilaZnak">
    <w:name w:val="Telo besedila Znak"/>
    <w:basedOn w:val="Privzetapisavaodstavka"/>
    <w:link w:val="Telobesedila"/>
    <w:uiPriority w:val="99"/>
    <w:locked/>
    <w:rsid w:val="00CF63C0"/>
    <w:rPr>
      <w:rFonts w:cs="Times New Roman"/>
      <w:sz w:val="20"/>
      <w:szCs w:val="20"/>
      <w:lang w:eastAsia="ar-SA" w:bidi="ar-SA"/>
    </w:rPr>
  </w:style>
  <w:style w:type="paragraph" w:styleId="Seznam">
    <w:name w:val="List"/>
    <w:basedOn w:val="Telobesedila"/>
    <w:uiPriority w:val="99"/>
    <w:rsid w:val="0053363B"/>
    <w:rPr>
      <w:rFonts w:cs="Tahoma"/>
    </w:rPr>
  </w:style>
  <w:style w:type="paragraph" w:customStyle="1" w:styleId="Napis1">
    <w:name w:val="Napis1"/>
    <w:basedOn w:val="Navaden"/>
    <w:next w:val="Navaden"/>
    <w:uiPriority w:val="99"/>
    <w:rsid w:val="0053363B"/>
    <w:pPr>
      <w:jc w:val="both"/>
    </w:pPr>
    <w:rPr>
      <w:bCs/>
      <w:sz w:val="24"/>
    </w:rPr>
  </w:style>
  <w:style w:type="paragraph" w:customStyle="1" w:styleId="Kazalo">
    <w:name w:val="Kazalo"/>
    <w:basedOn w:val="Navaden"/>
    <w:uiPriority w:val="99"/>
    <w:rsid w:val="0053363B"/>
    <w:pPr>
      <w:suppressLineNumbers/>
    </w:pPr>
    <w:rPr>
      <w:rFonts w:cs="Tahoma"/>
    </w:rPr>
  </w:style>
  <w:style w:type="paragraph" w:styleId="Glava">
    <w:name w:val="header"/>
    <w:basedOn w:val="Navaden"/>
    <w:link w:val="GlavaZnak"/>
    <w:uiPriority w:val="99"/>
    <w:rsid w:val="0053363B"/>
    <w:pPr>
      <w:tabs>
        <w:tab w:val="center" w:pos="4536"/>
        <w:tab w:val="right" w:pos="9072"/>
      </w:tabs>
    </w:pPr>
  </w:style>
  <w:style w:type="character" w:customStyle="1" w:styleId="GlavaZnak">
    <w:name w:val="Glava Znak"/>
    <w:basedOn w:val="Privzetapisavaodstavka"/>
    <w:link w:val="Glava"/>
    <w:uiPriority w:val="99"/>
    <w:semiHidden/>
    <w:locked/>
    <w:rsid w:val="00CF63C0"/>
    <w:rPr>
      <w:rFonts w:cs="Times New Roman"/>
      <w:sz w:val="20"/>
      <w:szCs w:val="20"/>
      <w:lang w:eastAsia="ar-SA" w:bidi="ar-SA"/>
    </w:rPr>
  </w:style>
  <w:style w:type="paragraph" w:styleId="Noga">
    <w:name w:val="footer"/>
    <w:basedOn w:val="Navaden"/>
    <w:link w:val="NogaZnak"/>
    <w:uiPriority w:val="99"/>
    <w:rsid w:val="0053363B"/>
    <w:pPr>
      <w:tabs>
        <w:tab w:val="center" w:pos="4536"/>
        <w:tab w:val="right" w:pos="9072"/>
      </w:tabs>
    </w:pPr>
  </w:style>
  <w:style w:type="character" w:customStyle="1" w:styleId="NogaZnak">
    <w:name w:val="Noga Znak"/>
    <w:basedOn w:val="Privzetapisavaodstavka"/>
    <w:link w:val="Noga"/>
    <w:uiPriority w:val="99"/>
    <w:semiHidden/>
    <w:locked/>
    <w:rsid w:val="00CF63C0"/>
    <w:rPr>
      <w:rFonts w:cs="Times New Roman"/>
      <w:sz w:val="20"/>
      <w:szCs w:val="20"/>
      <w:lang w:eastAsia="ar-SA" w:bidi="ar-SA"/>
    </w:rPr>
  </w:style>
  <w:style w:type="paragraph" w:customStyle="1" w:styleId="Telobesedila21">
    <w:name w:val="Telo besedila 21"/>
    <w:basedOn w:val="Navaden"/>
    <w:uiPriority w:val="99"/>
    <w:rsid w:val="0053363B"/>
    <w:pPr>
      <w:jc w:val="right"/>
    </w:pPr>
    <w:rPr>
      <w:sz w:val="24"/>
    </w:rPr>
  </w:style>
  <w:style w:type="paragraph" w:styleId="Telobesedila-zamik">
    <w:name w:val="Body Text Indent"/>
    <w:basedOn w:val="Navaden"/>
    <w:link w:val="Telobesedila-zamikZnak"/>
    <w:uiPriority w:val="99"/>
    <w:rsid w:val="0053363B"/>
    <w:pPr>
      <w:ind w:left="567"/>
      <w:jc w:val="both"/>
    </w:pPr>
    <w:rPr>
      <w:sz w:val="24"/>
    </w:rPr>
  </w:style>
  <w:style w:type="character" w:customStyle="1" w:styleId="Telobesedila-zamikZnak">
    <w:name w:val="Telo besedila - zamik Znak"/>
    <w:basedOn w:val="Privzetapisavaodstavka"/>
    <w:link w:val="Telobesedila-zamik"/>
    <w:uiPriority w:val="99"/>
    <w:semiHidden/>
    <w:locked/>
    <w:rsid w:val="00CF63C0"/>
    <w:rPr>
      <w:rFonts w:cs="Times New Roman"/>
      <w:sz w:val="20"/>
      <w:szCs w:val="20"/>
      <w:lang w:eastAsia="ar-SA" w:bidi="ar-SA"/>
    </w:rPr>
  </w:style>
  <w:style w:type="paragraph" w:customStyle="1" w:styleId="Telobesedila-zamik21">
    <w:name w:val="Telo besedila - zamik 21"/>
    <w:basedOn w:val="Navaden"/>
    <w:uiPriority w:val="99"/>
    <w:rsid w:val="0053363B"/>
    <w:pPr>
      <w:ind w:left="1985"/>
      <w:jc w:val="both"/>
    </w:pPr>
    <w:rPr>
      <w:sz w:val="24"/>
    </w:rPr>
  </w:style>
  <w:style w:type="paragraph" w:customStyle="1" w:styleId="Telobesedila31">
    <w:name w:val="Telo besedila 31"/>
    <w:basedOn w:val="Navaden"/>
    <w:uiPriority w:val="99"/>
    <w:rsid w:val="0053363B"/>
    <w:pPr>
      <w:pBdr>
        <w:left w:val="single" w:sz="4" w:space="4" w:color="000000"/>
      </w:pBdr>
      <w:jc w:val="both"/>
    </w:pPr>
  </w:style>
  <w:style w:type="paragraph" w:customStyle="1" w:styleId="Komentar-besedilo1">
    <w:name w:val="Komentar - besedilo1"/>
    <w:basedOn w:val="Navaden"/>
    <w:uiPriority w:val="99"/>
    <w:rsid w:val="0053363B"/>
  </w:style>
  <w:style w:type="paragraph" w:styleId="Naslov">
    <w:name w:val="Title"/>
    <w:basedOn w:val="Navaden"/>
    <w:next w:val="Podnaslov"/>
    <w:link w:val="NaslovZnak"/>
    <w:qFormat/>
    <w:rsid w:val="0053363B"/>
    <w:pPr>
      <w:jc w:val="center"/>
    </w:pPr>
    <w:rPr>
      <w:rFonts w:ascii="Algerian" w:hAnsi="Algerian"/>
      <w:b/>
      <w:sz w:val="64"/>
    </w:rPr>
  </w:style>
  <w:style w:type="character" w:customStyle="1" w:styleId="NaslovZnak">
    <w:name w:val="Naslov Znak"/>
    <w:basedOn w:val="Privzetapisavaodstavka"/>
    <w:link w:val="Naslov"/>
    <w:uiPriority w:val="99"/>
    <w:locked/>
    <w:rsid w:val="006741B4"/>
    <w:rPr>
      <w:rFonts w:ascii="Algerian" w:hAnsi="Algerian" w:cs="Times New Roman"/>
      <w:b/>
      <w:sz w:val="64"/>
      <w:lang w:eastAsia="ar-SA" w:bidi="ar-SA"/>
    </w:rPr>
  </w:style>
  <w:style w:type="paragraph" w:styleId="Podnaslov">
    <w:name w:val="Subtitle"/>
    <w:basedOn w:val="Navaden"/>
    <w:next w:val="Telobesedila"/>
    <w:link w:val="PodnaslovZnak"/>
    <w:uiPriority w:val="99"/>
    <w:qFormat/>
    <w:rsid w:val="0053363B"/>
    <w:rPr>
      <w:rFonts w:ascii="Berlin Sans FB Demi" w:hAnsi="Berlin Sans FB Demi"/>
      <w:sz w:val="28"/>
    </w:rPr>
  </w:style>
  <w:style w:type="character" w:customStyle="1" w:styleId="PodnaslovZnak">
    <w:name w:val="Podnaslov Znak"/>
    <w:basedOn w:val="Privzetapisavaodstavka"/>
    <w:link w:val="Podnaslov"/>
    <w:uiPriority w:val="99"/>
    <w:locked/>
    <w:rsid w:val="00CF63C0"/>
    <w:rPr>
      <w:rFonts w:ascii="Cambria" w:hAnsi="Cambria" w:cs="Times New Roman"/>
      <w:sz w:val="24"/>
      <w:szCs w:val="24"/>
      <w:lang w:eastAsia="ar-SA" w:bidi="ar-SA"/>
    </w:rPr>
  </w:style>
  <w:style w:type="paragraph" w:customStyle="1" w:styleId="Telobesedila-zamik31">
    <w:name w:val="Telo besedila - zamik 31"/>
    <w:basedOn w:val="Navaden"/>
    <w:uiPriority w:val="99"/>
    <w:rsid w:val="0053363B"/>
    <w:pPr>
      <w:tabs>
        <w:tab w:val="left" w:pos="720"/>
      </w:tabs>
      <w:spacing w:line="235" w:lineRule="auto"/>
      <w:ind w:left="360"/>
      <w:jc w:val="both"/>
    </w:pPr>
    <w:rPr>
      <w:sz w:val="24"/>
    </w:rPr>
  </w:style>
  <w:style w:type="paragraph" w:customStyle="1" w:styleId="Zgradbadokumenta1">
    <w:name w:val="Zgradba dokumenta1"/>
    <w:basedOn w:val="Navaden"/>
    <w:uiPriority w:val="99"/>
    <w:rsid w:val="0053363B"/>
    <w:pPr>
      <w:shd w:val="clear" w:color="auto" w:fill="000080"/>
    </w:pPr>
    <w:rPr>
      <w:rFonts w:ascii="Tahoma" w:hAnsi="Tahoma" w:cs="Tahoma"/>
    </w:rPr>
  </w:style>
  <w:style w:type="paragraph" w:styleId="Navadensplet">
    <w:name w:val="Normal (Web)"/>
    <w:basedOn w:val="Navaden"/>
    <w:uiPriority w:val="99"/>
    <w:rsid w:val="0053363B"/>
    <w:pPr>
      <w:spacing w:before="100" w:after="100"/>
      <w:jc w:val="both"/>
    </w:pPr>
    <w:rPr>
      <w:sz w:val="24"/>
      <w:szCs w:val="24"/>
    </w:rPr>
  </w:style>
  <w:style w:type="paragraph" w:customStyle="1" w:styleId="Vsebinaokvira">
    <w:name w:val="Vsebina okvira"/>
    <w:basedOn w:val="Telobesedila"/>
    <w:uiPriority w:val="99"/>
    <w:rsid w:val="0053363B"/>
  </w:style>
  <w:style w:type="paragraph" w:customStyle="1" w:styleId="Brezrazmikov1">
    <w:name w:val="Brez razmikov1"/>
    <w:uiPriority w:val="99"/>
    <w:rsid w:val="00CF79E7"/>
    <w:rPr>
      <w:rFonts w:ascii="Calibri" w:hAnsi="Calibri"/>
      <w:lang w:eastAsia="en-US"/>
    </w:rPr>
  </w:style>
  <w:style w:type="table" w:styleId="Tabelamrea">
    <w:name w:val="Table Grid"/>
    <w:basedOn w:val="Navadnatabela"/>
    <w:uiPriority w:val="99"/>
    <w:rsid w:val="000841F8"/>
    <w:pPr>
      <w:suppressAutoHyphens/>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oudarek">
    <w:name w:val="Emphasis"/>
    <w:basedOn w:val="Privzetapisavaodstavka"/>
    <w:uiPriority w:val="20"/>
    <w:qFormat/>
    <w:rsid w:val="006608FA"/>
    <w:rPr>
      <w:rFonts w:cs="Times New Roman"/>
      <w:i/>
      <w:iCs/>
    </w:rPr>
  </w:style>
  <w:style w:type="paragraph" w:styleId="Besedilooblaka">
    <w:name w:val="Balloon Text"/>
    <w:basedOn w:val="Navaden"/>
    <w:link w:val="BesedilooblakaZnak"/>
    <w:uiPriority w:val="99"/>
    <w:semiHidden/>
    <w:locked/>
    <w:rsid w:val="00DD0AF8"/>
    <w:rPr>
      <w:rFonts w:ascii="Tahoma" w:hAnsi="Tahoma" w:cs="Tahoma"/>
      <w:sz w:val="16"/>
      <w:szCs w:val="16"/>
    </w:rPr>
  </w:style>
  <w:style w:type="character" w:customStyle="1" w:styleId="BesedilooblakaZnak">
    <w:name w:val="Besedilo oblačka Znak"/>
    <w:basedOn w:val="Privzetapisavaodstavka"/>
    <w:link w:val="Besedilooblaka"/>
    <w:uiPriority w:val="99"/>
    <w:semiHidden/>
    <w:locked/>
    <w:rsid w:val="00DD0AF8"/>
    <w:rPr>
      <w:rFonts w:ascii="Tahoma" w:hAnsi="Tahoma" w:cs="Tahoma"/>
      <w:sz w:val="16"/>
      <w:szCs w:val="16"/>
      <w:lang w:eastAsia="ar-SA" w:bidi="ar-SA"/>
    </w:rPr>
  </w:style>
  <w:style w:type="paragraph" w:styleId="Brezrazmikov">
    <w:name w:val="No Spacing"/>
    <w:uiPriority w:val="1"/>
    <w:qFormat/>
    <w:rsid w:val="00A62ED2"/>
    <w:rPr>
      <w:rFonts w:ascii="Calibri" w:hAnsi="Calibri"/>
      <w:lang w:eastAsia="en-US"/>
    </w:rPr>
  </w:style>
  <w:style w:type="paragraph" w:styleId="Sprotnaopomba-besedilo">
    <w:name w:val="footnote text"/>
    <w:basedOn w:val="Navaden"/>
    <w:link w:val="Sprotnaopomba-besediloZnak"/>
    <w:uiPriority w:val="99"/>
    <w:semiHidden/>
    <w:locked/>
    <w:rsid w:val="00383599"/>
  </w:style>
  <w:style w:type="character" w:customStyle="1" w:styleId="Sprotnaopomba-besediloZnak">
    <w:name w:val="Sprotna opomba - besedilo Znak"/>
    <w:basedOn w:val="Privzetapisavaodstavka"/>
    <w:link w:val="Sprotnaopomba-besedilo"/>
    <w:uiPriority w:val="99"/>
    <w:semiHidden/>
    <w:locked/>
    <w:rsid w:val="00383599"/>
    <w:rPr>
      <w:rFonts w:cs="Times New Roman"/>
      <w:lang w:eastAsia="ar-SA" w:bidi="ar-SA"/>
    </w:rPr>
  </w:style>
  <w:style w:type="character" w:styleId="Sprotnaopomba-sklic">
    <w:name w:val="footnote reference"/>
    <w:basedOn w:val="Privzetapisavaodstavka"/>
    <w:uiPriority w:val="99"/>
    <w:semiHidden/>
    <w:locked/>
    <w:rsid w:val="00383599"/>
    <w:rPr>
      <w:rFonts w:cs="Times New Roman"/>
      <w:vertAlign w:val="superscript"/>
    </w:rPr>
  </w:style>
  <w:style w:type="character" w:customStyle="1" w:styleId="apple-style-span">
    <w:name w:val="apple-style-span"/>
    <w:basedOn w:val="Privzetapisavaodstavka"/>
    <w:uiPriority w:val="99"/>
    <w:rsid w:val="00383599"/>
    <w:rPr>
      <w:rFonts w:cs="Times New Roman"/>
    </w:rPr>
  </w:style>
  <w:style w:type="character" w:customStyle="1" w:styleId="apple-converted-space">
    <w:name w:val="apple-converted-space"/>
    <w:basedOn w:val="Privzetapisavaodstavka"/>
    <w:rsid w:val="00383599"/>
    <w:rPr>
      <w:rFonts w:cs="Times New Roman"/>
    </w:rPr>
  </w:style>
  <w:style w:type="paragraph" w:styleId="Odstavekseznama">
    <w:name w:val="List Paragraph"/>
    <w:basedOn w:val="Navaden"/>
    <w:uiPriority w:val="34"/>
    <w:qFormat/>
    <w:rsid w:val="00B429EC"/>
    <w:pPr>
      <w:ind w:left="708"/>
    </w:pPr>
  </w:style>
  <w:style w:type="character" w:styleId="Intenzivenpoudarek">
    <w:name w:val="Intense Emphasis"/>
    <w:basedOn w:val="Privzetapisavaodstavka"/>
    <w:uiPriority w:val="99"/>
    <w:qFormat/>
    <w:rsid w:val="00C24B1F"/>
    <w:rPr>
      <w:rFonts w:cs="Times New Roman"/>
      <w:b/>
      <w:bCs/>
      <w:i/>
      <w:iCs/>
      <w:color w:val="4F81BD"/>
    </w:rPr>
  </w:style>
  <w:style w:type="character" w:styleId="Besedilooznabemesta">
    <w:name w:val="Placeholder Text"/>
    <w:basedOn w:val="Privzetapisavaodstavka"/>
    <w:uiPriority w:val="99"/>
    <w:semiHidden/>
    <w:rsid w:val="00677DD2"/>
    <w:rPr>
      <w:rFonts w:cs="Times New Roman"/>
      <w:color w:val="808080"/>
    </w:rPr>
  </w:style>
  <w:style w:type="paragraph" w:styleId="Pripombabesedilo">
    <w:name w:val="annotation text"/>
    <w:basedOn w:val="Navaden"/>
    <w:link w:val="PripombabesediloZnak"/>
    <w:semiHidden/>
    <w:locked/>
    <w:rsid w:val="005B5B08"/>
    <w:pPr>
      <w:suppressAutoHyphens w:val="0"/>
    </w:pPr>
    <w:rPr>
      <w:lang w:eastAsia="sl-SI"/>
    </w:rPr>
  </w:style>
  <w:style w:type="character" w:customStyle="1" w:styleId="PripombabesediloZnak">
    <w:name w:val="Pripomba – besedilo Znak"/>
    <w:basedOn w:val="Privzetapisavaodstavka"/>
    <w:link w:val="Pripombabesedilo"/>
    <w:semiHidden/>
    <w:rsid w:val="005B5B08"/>
    <w:rPr>
      <w:sz w:val="20"/>
      <w:szCs w:val="20"/>
    </w:rPr>
  </w:style>
  <w:style w:type="paragraph" w:styleId="Telobesedila3">
    <w:name w:val="Body Text 3"/>
    <w:basedOn w:val="Navaden"/>
    <w:link w:val="Telobesedila3Znak"/>
    <w:uiPriority w:val="99"/>
    <w:semiHidden/>
    <w:unhideWhenUsed/>
    <w:locked/>
    <w:rsid w:val="00E40A67"/>
    <w:pPr>
      <w:spacing w:after="120"/>
    </w:pPr>
    <w:rPr>
      <w:sz w:val="16"/>
      <w:szCs w:val="16"/>
    </w:rPr>
  </w:style>
  <w:style w:type="character" w:customStyle="1" w:styleId="Telobesedila3Znak">
    <w:name w:val="Telo besedila 3 Znak"/>
    <w:basedOn w:val="Privzetapisavaodstavka"/>
    <w:link w:val="Telobesedila3"/>
    <w:uiPriority w:val="99"/>
    <w:semiHidden/>
    <w:rsid w:val="00E40A67"/>
    <w:rPr>
      <w:sz w:val="16"/>
      <w:szCs w:val="16"/>
      <w:lang w:eastAsia="ar-SA"/>
    </w:rPr>
  </w:style>
  <w:style w:type="paragraph" w:customStyle="1" w:styleId="Standard">
    <w:name w:val="Standard"/>
    <w:rsid w:val="0012268F"/>
    <w:pPr>
      <w:widowControl w:val="0"/>
      <w:suppressAutoHyphens/>
      <w:autoSpaceDN w:val="0"/>
      <w:textAlignment w:val="baseline"/>
    </w:pPr>
    <w:rPr>
      <w:rFonts w:eastAsia="Lucida Sans Unicode" w:cs="Tahoma"/>
      <w:kern w:val="3"/>
      <w:sz w:val="24"/>
      <w:szCs w:val="24"/>
      <w:lang w:eastAsia="ja-JP"/>
    </w:rPr>
  </w:style>
  <w:style w:type="numbering" w:customStyle="1" w:styleId="WW8Num1">
    <w:name w:val="WW8Num1"/>
    <w:basedOn w:val="Brezseznama"/>
    <w:rsid w:val="0012268F"/>
    <w:pPr>
      <w:numPr>
        <w:numId w:val="2"/>
      </w:numPr>
    </w:pPr>
  </w:style>
  <w:style w:type="paragraph" w:styleId="Citat">
    <w:name w:val="Quote"/>
    <w:basedOn w:val="Navaden"/>
    <w:next w:val="Navaden"/>
    <w:link w:val="CitatZnak"/>
    <w:uiPriority w:val="29"/>
    <w:qFormat/>
    <w:rsid w:val="00A7239A"/>
    <w:rPr>
      <w:i/>
      <w:iCs/>
      <w:color w:val="000000" w:themeColor="text1"/>
    </w:rPr>
  </w:style>
  <w:style w:type="character" w:customStyle="1" w:styleId="CitatZnak">
    <w:name w:val="Citat Znak"/>
    <w:basedOn w:val="Privzetapisavaodstavka"/>
    <w:link w:val="Citat"/>
    <w:uiPriority w:val="29"/>
    <w:rsid w:val="00A7239A"/>
    <w:rPr>
      <w:i/>
      <w:iCs/>
      <w:color w:val="000000" w:themeColor="text1"/>
      <w:sz w:val="20"/>
      <w:szCs w:val="20"/>
      <w:lang w:eastAsia="ar-SA"/>
    </w:rPr>
  </w:style>
  <w:style w:type="paragraph" w:styleId="Napis">
    <w:name w:val="caption"/>
    <w:basedOn w:val="Navaden"/>
    <w:next w:val="Navaden"/>
    <w:uiPriority w:val="35"/>
    <w:unhideWhenUsed/>
    <w:qFormat/>
    <w:locked/>
    <w:rsid w:val="003070CD"/>
    <w:pPr>
      <w:spacing w:after="200"/>
    </w:pPr>
    <w:rPr>
      <w:b/>
      <w:bCs/>
      <w:color w:val="4F81BD" w:themeColor="accent1"/>
      <w:sz w:val="18"/>
      <w:szCs w:val="18"/>
    </w:rPr>
  </w:style>
  <w:style w:type="character" w:customStyle="1" w:styleId="mw-headline">
    <w:name w:val="mw-headline"/>
    <w:basedOn w:val="Privzetapisavaodstavka"/>
    <w:rsid w:val="00BB1F31"/>
  </w:style>
  <w:style w:type="paragraph" w:customStyle="1" w:styleId="articleintro">
    <w:name w:val="article_intro"/>
    <w:basedOn w:val="Navaden"/>
    <w:rsid w:val="006C2E26"/>
    <w:pPr>
      <w:suppressAutoHyphens w:val="0"/>
      <w:spacing w:before="100" w:beforeAutospacing="1" w:after="100" w:afterAutospacing="1"/>
    </w:pPr>
    <w:rPr>
      <w:sz w:val="24"/>
      <w:szCs w:val="24"/>
      <w:lang w:eastAsia="sl-SI"/>
    </w:rPr>
  </w:style>
  <w:style w:type="numbering" w:customStyle="1" w:styleId="WWNum1">
    <w:name w:val="WWNum1"/>
    <w:rsid w:val="00423E09"/>
    <w:pPr>
      <w:numPr>
        <w:numId w:val="7"/>
      </w:numPr>
    </w:pPr>
  </w:style>
  <w:style w:type="character" w:styleId="Pripombasklic">
    <w:name w:val="annotation reference"/>
    <w:basedOn w:val="Privzetapisavaodstavka"/>
    <w:uiPriority w:val="99"/>
    <w:semiHidden/>
    <w:unhideWhenUsed/>
    <w:locked/>
    <w:rsid w:val="00E11D3D"/>
    <w:rPr>
      <w:sz w:val="16"/>
      <w:szCs w:val="16"/>
    </w:rPr>
  </w:style>
  <w:style w:type="paragraph" w:styleId="Zadevapripombe">
    <w:name w:val="annotation subject"/>
    <w:basedOn w:val="Pripombabesedilo"/>
    <w:next w:val="Pripombabesedilo"/>
    <w:link w:val="ZadevapripombeZnak"/>
    <w:uiPriority w:val="99"/>
    <w:semiHidden/>
    <w:unhideWhenUsed/>
    <w:locked/>
    <w:rsid w:val="00E11D3D"/>
    <w:pPr>
      <w:suppressAutoHyphens/>
    </w:pPr>
    <w:rPr>
      <w:b/>
      <w:bCs/>
      <w:lang w:eastAsia="ar-SA"/>
    </w:rPr>
  </w:style>
  <w:style w:type="character" w:customStyle="1" w:styleId="ZadevapripombeZnak">
    <w:name w:val="Zadeva pripombe Znak"/>
    <w:basedOn w:val="PripombabesediloZnak"/>
    <w:link w:val="Zadevapripombe"/>
    <w:uiPriority w:val="99"/>
    <w:semiHidden/>
    <w:rsid w:val="00E11D3D"/>
    <w:rPr>
      <w:b/>
      <w:bCs/>
      <w:sz w:val="20"/>
      <w:szCs w:val="20"/>
      <w:lang w:eastAsia="ar-SA"/>
    </w:rPr>
  </w:style>
  <w:style w:type="paragraph" w:styleId="Telobesedila2">
    <w:name w:val="Body Text 2"/>
    <w:basedOn w:val="Navaden"/>
    <w:link w:val="Telobesedila2Znak"/>
    <w:uiPriority w:val="99"/>
    <w:unhideWhenUsed/>
    <w:locked/>
    <w:rsid w:val="00566982"/>
    <w:pPr>
      <w:spacing w:after="120" w:line="480" w:lineRule="auto"/>
    </w:pPr>
  </w:style>
  <w:style w:type="character" w:customStyle="1" w:styleId="Telobesedila2Znak">
    <w:name w:val="Telo besedila 2 Znak"/>
    <w:basedOn w:val="Privzetapisavaodstavka"/>
    <w:link w:val="Telobesedila2"/>
    <w:uiPriority w:val="99"/>
    <w:rsid w:val="00566982"/>
    <w:rPr>
      <w:sz w:val="20"/>
      <w:szCs w:val="20"/>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0375058">
      <w:bodyDiv w:val="1"/>
      <w:marLeft w:val="0"/>
      <w:marRight w:val="0"/>
      <w:marTop w:val="0"/>
      <w:marBottom w:val="0"/>
      <w:divBdr>
        <w:top w:val="none" w:sz="0" w:space="0" w:color="auto"/>
        <w:left w:val="none" w:sz="0" w:space="0" w:color="auto"/>
        <w:bottom w:val="none" w:sz="0" w:space="0" w:color="auto"/>
        <w:right w:val="none" w:sz="0" w:space="0" w:color="auto"/>
      </w:divBdr>
      <w:divsChild>
        <w:div w:id="1947695713">
          <w:marLeft w:val="547"/>
          <w:marRight w:val="0"/>
          <w:marTop w:val="0"/>
          <w:marBottom w:val="0"/>
          <w:divBdr>
            <w:top w:val="none" w:sz="0" w:space="0" w:color="auto"/>
            <w:left w:val="none" w:sz="0" w:space="0" w:color="auto"/>
            <w:bottom w:val="none" w:sz="0" w:space="0" w:color="auto"/>
            <w:right w:val="none" w:sz="0" w:space="0" w:color="auto"/>
          </w:divBdr>
        </w:div>
      </w:divsChild>
    </w:div>
    <w:div w:id="147552943">
      <w:bodyDiv w:val="1"/>
      <w:marLeft w:val="0"/>
      <w:marRight w:val="0"/>
      <w:marTop w:val="0"/>
      <w:marBottom w:val="0"/>
      <w:divBdr>
        <w:top w:val="none" w:sz="0" w:space="0" w:color="auto"/>
        <w:left w:val="none" w:sz="0" w:space="0" w:color="auto"/>
        <w:bottom w:val="none" w:sz="0" w:space="0" w:color="auto"/>
        <w:right w:val="none" w:sz="0" w:space="0" w:color="auto"/>
      </w:divBdr>
    </w:div>
    <w:div w:id="158624511">
      <w:bodyDiv w:val="1"/>
      <w:marLeft w:val="0"/>
      <w:marRight w:val="0"/>
      <w:marTop w:val="0"/>
      <w:marBottom w:val="0"/>
      <w:divBdr>
        <w:top w:val="none" w:sz="0" w:space="0" w:color="auto"/>
        <w:left w:val="none" w:sz="0" w:space="0" w:color="auto"/>
        <w:bottom w:val="none" w:sz="0" w:space="0" w:color="auto"/>
        <w:right w:val="none" w:sz="0" w:space="0" w:color="auto"/>
      </w:divBdr>
      <w:divsChild>
        <w:div w:id="966006844">
          <w:marLeft w:val="547"/>
          <w:marRight w:val="0"/>
          <w:marTop w:val="0"/>
          <w:marBottom w:val="0"/>
          <w:divBdr>
            <w:top w:val="none" w:sz="0" w:space="0" w:color="auto"/>
            <w:left w:val="none" w:sz="0" w:space="0" w:color="auto"/>
            <w:bottom w:val="none" w:sz="0" w:space="0" w:color="auto"/>
            <w:right w:val="none" w:sz="0" w:space="0" w:color="auto"/>
          </w:divBdr>
        </w:div>
        <w:div w:id="1272081543">
          <w:marLeft w:val="547"/>
          <w:marRight w:val="0"/>
          <w:marTop w:val="0"/>
          <w:marBottom w:val="0"/>
          <w:divBdr>
            <w:top w:val="none" w:sz="0" w:space="0" w:color="auto"/>
            <w:left w:val="none" w:sz="0" w:space="0" w:color="auto"/>
            <w:bottom w:val="none" w:sz="0" w:space="0" w:color="auto"/>
            <w:right w:val="none" w:sz="0" w:space="0" w:color="auto"/>
          </w:divBdr>
        </w:div>
        <w:div w:id="410125672">
          <w:marLeft w:val="547"/>
          <w:marRight w:val="0"/>
          <w:marTop w:val="0"/>
          <w:marBottom w:val="0"/>
          <w:divBdr>
            <w:top w:val="none" w:sz="0" w:space="0" w:color="auto"/>
            <w:left w:val="none" w:sz="0" w:space="0" w:color="auto"/>
            <w:bottom w:val="none" w:sz="0" w:space="0" w:color="auto"/>
            <w:right w:val="none" w:sz="0" w:space="0" w:color="auto"/>
          </w:divBdr>
        </w:div>
        <w:div w:id="10112126">
          <w:marLeft w:val="547"/>
          <w:marRight w:val="0"/>
          <w:marTop w:val="0"/>
          <w:marBottom w:val="0"/>
          <w:divBdr>
            <w:top w:val="none" w:sz="0" w:space="0" w:color="auto"/>
            <w:left w:val="none" w:sz="0" w:space="0" w:color="auto"/>
            <w:bottom w:val="none" w:sz="0" w:space="0" w:color="auto"/>
            <w:right w:val="none" w:sz="0" w:space="0" w:color="auto"/>
          </w:divBdr>
        </w:div>
      </w:divsChild>
    </w:div>
    <w:div w:id="163663929">
      <w:bodyDiv w:val="1"/>
      <w:marLeft w:val="0"/>
      <w:marRight w:val="0"/>
      <w:marTop w:val="0"/>
      <w:marBottom w:val="0"/>
      <w:divBdr>
        <w:top w:val="none" w:sz="0" w:space="0" w:color="auto"/>
        <w:left w:val="none" w:sz="0" w:space="0" w:color="auto"/>
        <w:bottom w:val="none" w:sz="0" w:space="0" w:color="auto"/>
        <w:right w:val="none" w:sz="0" w:space="0" w:color="auto"/>
      </w:divBdr>
    </w:div>
    <w:div w:id="188107756">
      <w:bodyDiv w:val="1"/>
      <w:marLeft w:val="0"/>
      <w:marRight w:val="0"/>
      <w:marTop w:val="0"/>
      <w:marBottom w:val="0"/>
      <w:divBdr>
        <w:top w:val="none" w:sz="0" w:space="0" w:color="auto"/>
        <w:left w:val="none" w:sz="0" w:space="0" w:color="auto"/>
        <w:bottom w:val="none" w:sz="0" w:space="0" w:color="auto"/>
        <w:right w:val="none" w:sz="0" w:space="0" w:color="auto"/>
      </w:divBdr>
    </w:div>
    <w:div w:id="217517802">
      <w:bodyDiv w:val="1"/>
      <w:marLeft w:val="0"/>
      <w:marRight w:val="0"/>
      <w:marTop w:val="0"/>
      <w:marBottom w:val="0"/>
      <w:divBdr>
        <w:top w:val="none" w:sz="0" w:space="0" w:color="auto"/>
        <w:left w:val="none" w:sz="0" w:space="0" w:color="auto"/>
        <w:bottom w:val="none" w:sz="0" w:space="0" w:color="auto"/>
        <w:right w:val="none" w:sz="0" w:space="0" w:color="auto"/>
      </w:divBdr>
      <w:divsChild>
        <w:div w:id="1460762623">
          <w:marLeft w:val="547"/>
          <w:marRight w:val="0"/>
          <w:marTop w:val="0"/>
          <w:marBottom w:val="0"/>
          <w:divBdr>
            <w:top w:val="none" w:sz="0" w:space="0" w:color="auto"/>
            <w:left w:val="none" w:sz="0" w:space="0" w:color="auto"/>
            <w:bottom w:val="none" w:sz="0" w:space="0" w:color="auto"/>
            <w:right w:val="none" w:sz="0" w:space="0" w:color="auto"/>
          </w:divBdr>
        </w:div>
      </w:divsChild>
    </w:div>
    <w:div w:id="302079632">
      <w:bodyDiv w:val="1"/>
      <w:marLeft w:val="0"/>
      <w:marRight w:val="0"/>
      <w:marTop w:val="0"/>
      <w:marBottom w:val="0"/>
      <w:divBdr>
        <w:top w:val="none" w:sz="0" w:space="0" w:color="auto"/>
        <w:left w:val="none" w:sz="0" w:space="0" w:color="auto"/>
        <w:bottom w:val="none" w:sz="0" w:space="0" w:color="auto"/>
        <w:right w:val="none" w:sz="0" w:space="0" w:color="auto"/>
      </w:divBdr>
    </w:div>
    <w:div w:id="338965486">
      <w:bodyDiv w:val="1"/>
      <w:marLeft w:val="0"/>
      <w:marRight w:val="0"/>
      <w:marTop w:val="0"/>
      <w:marBottom w:val="0"/>
      <w:divBdr>
        <w:top w:val="none" w:sz="0" w:space="0" w:color="auto"/>
        <w:left w:val="none" w:sz="0" w:space="0" w:color="auto"/>
        <w:bottom w:val="none" w:sz="0" w:space="0" w:color="auto"/>
        <w:right w:val="none" w:sz="0" w:space="0" w:color="auto"/>
      </w:divBdr>
    </w:div>
    <w:div w:id="391150719">
      <w:bodyDiv w:val="1"/>
      <w:marLeft w:val="0"/>
      <w:marRight w:val="0"/>
      <w:marTop w:val="0"/>
      <w:marBottom w:val="0"/>
      <w:divBdr>
        <w:top w:val="none" w:sz="0" w:space="0" w:color="auto"/>
        <w:left w:val="none" w:sz="0" w:space="0" w:color="auto"/>
        <w:bottom w:val="none" w:sz="0" w:space="0" w:color="auto"/>
        <w:right w:val="none" w:sz="0" w:space="0" w:color="auto"/>
      </w:divBdr>
    </w:div>
    <w:div w:id="391388001">
      <w:bodyDiv w:val="1"/>
      <w:marLeft w:val="0"/>
      <w:marRight w:val="0"/>
      <w:marTop w:val="0"/>
      <w:marBottom w:val="0"/>
      <w:divBdr>
        <w:top w:val="none" w:sz="0" w:space="0" w:color="auto"/>
        <w:left w:val="none" w:sz="0" w:space="0" w:color="auto"/>
        <w:bottom w:val="none" w:sz="0" w:space="0" w:color="auto"/>
        <w:right w:val="none" w:sz="0" w:space="0" w:color="auto"/>
      </w:divBdr>
    </w:div>
    <w:div w:id="416562104">
      <w:bodyDiv w:val="1"/>
      <w:marLeft w:val="0"/>
      <w:marRight w:val="0"/>
      <w:marTop w:val="0"/>
      <w:marBottom w:val="0"/>
      <w:divBdr>
        <w:top w:val="none" w:sz="0" w:space="0" w:color="auto"/>
        <w:left w:val="none" w:sz="0" w:space="0" w:color="auto"/>
        <w:bottom w:val="none" w:sz="0" w:space="0" w:color="auto"/>
        <w:right w:val="none" w:sz="0" w:space="0" w:color="auto"/>
      </w:divBdr>
      <w:divsChild>
        <w:div w:id="1697198571">
          <w:marLeft w:val="547"/>
          <w:marRight w:val="0"/>
          <w:marTop w:val="0"/>
          <w:marBottom w:val="0"/>
          <w:divBdr>
            <w:top w:val="none" w:sz="0" w:space="0" w:color="auto"/>
            <w:left w:val="none" w:sz="0" w:space="0" w:color="auto"/>
            <w:bottom w:val="none" w:sz="0" w:space="0" w:color="auto"/>
            <w:right w:val="none" w:sz="0" w:space="0" w:color="auto"/>
          </w:divBdr>
        </w:div>
      </w:divsChild>
    </w:div>
    <w:div w:id="476725028">
      <w:bodyDiv w:val="1"/>
      <w:marLeft w:val="0"/>
      <w:marRight w:val="0"/>
      <w:marTop w:val="0"/>
      <w:marBottom w:val="0"/>
      <w:divBdr>
        <w:top w:val="none" w:sz="0" w:space="0" w:color="auto"/>
        <w:left w:val="none" w:sz="0" w:space="0" w:color="auto"/>
        <w:bottom w:val="none" w:sz="0" w:space="0" w:color="auto"/>
        <w:right w:val="none" w:sz="0" w:space="0" w:color="auto"/>
      </w:divBdr>
      <w:divsChild>
        <w:div w:id="1386684068">
          <w:marLeft w:val="0"/>
          <w:marRight w:val="0"/>
          <w:marTop w:val="0"/>
          <w:marBottom w:val="0"/>
          <w:divBdr>
            <w:top w:val="none" w:sz="0" w:space="0" w:color="auto"/>
            <w:left w:val="none" w:sz="0" w:space="0" w:color="auto"/>
            <w:bottom w:val="none" w:sz="0" w:space="0" w:color="auto"/>
            <w:right w:val="none" w:sz="0" w:space="0" w:color="auto"/>
          </w:divBdr>
          <w:divsChild>
            <w:div w:id="1667905368">
              <w:marLeft w:val="0"/>
              <w:marRight w:val="0"/>
              <w:marTop w:val="0"/>
              <w:marBottom w:val="0"/>
              <w:divBdr>
                <w:top w:val="none" w:sz="0" w:space="0" w:color="auto"/>
                <w:left w:val="none" w:sz="0" w:space="0" w:color="auto"/>
                <w:bottom w:val="none" w:sz="0" w:space="0" w:color="auto"/>
                <w:right w:val="none" w:sz="0" w:space="0" w:color="auto"/>
              </w:divBdr>
              <w:divsChild>
                <w:div w:id="2020615333">
                  <w:marLeft w:val="0"/>
                  <w:marRight w:val="0"/>
                  <w:marTop w:val="0"/>
                  <w:marBottom w:val="0"/>
                  <w:divBdr>
                    <w:top w:val="none" w:sz="0" w:space="0" w:color="auto"/>
                    <w:left w:val="none" w:sz="0" w:space="0" w:color="auto"/>
                    <w:bottom w:val="none" w:sz="0" w:space="0" w:color="auto"/>
                    <w:right w:val="none" w:sz="0" w:space="0" w:color="auto"/>
                  </w:divBdr>
                  <w:divsChild>
                    <w:div w:id="1077749616">
                      <w:marLeft w:val="0"/>
                      <w:marRight w:val="0"/>
                      <w:marTop w:val="0"/>
                      <w:marBottom w:val="0"/>
                      <w:divBdr>
                        <w:top w:val="none" w:sz="0" w:space="0" w:color="auto"/>
                        <w:left w:val="none" w:sz="0" w:space="0" w:color="auto"/>
                        <w:bottom w:val="none" w:sz="0" w:space="0" w:color="auto"/>
                        <w:right w:val="none" w:sz="0" w:space="0" w:color="auto"/>
                      </w:divBdr>
                      <w:divsChild>
                        <w:div w:id="1775440128">
                          <w:marLeft w:val="0"/>
                          <w:marRight w:val="0"/>
                          <w:marTop w:val="0"/>
                          <w:marBottom w:val="0"/>
                          <w:divBdr>
                            <w:top w:val="none" w:sz="0" w:space="0" w:color="auto"/>
                            <w:left w:val="none" w:sz="0" w:space="0" w:color="auto"/>
                            <w:bottom w:val="none" w:sz="0" w:space="0" w:color="auto"/>
                            <w:right w:val="none" w:sz="0" w:space="0" w:color="auto"/>
                          </w:divBdr>
                          <w:divsChild>
                            <w:div w:id="18052757">
                              <w:marLeft w:val="0"/>
                              <w:marRight w:val="0"/>
                              <w:marTop w:val="0"/>
                              <w:marBottom w:val="0"/>
                              <w:divBdr>
                                <w:top w:val="none" w:sz="0" w:space="0" w:color="auto"/>
                                <w:left w:val="none" w:sz="0" w:space="0" w:color="auto"/>
                                <w:bottom w:val="none" w:sz="0" w:space="0" w:color="auto"/>
                                <w:right w:val="none" w:sz="0" w:space="0" w:color="auto"/>
                              </w:divBdr>
                              <w:divsChild>
                                <w:div w:id="317927180">
                                  <w:marLeft w:val="0"/>
                                  <w:marRight w:val="0"/>
                                  <w:marTop w:val="0"/>
                                  <w:marBottom w:val="0"/>
                                  <w:divBdr>
                                    <w:top w:val="none" w:sz="0" w:space="0" w:color="auto"/>
                                    <w:left w:val="none" w:sz="0" w:space="0" w:color="auto"/>
                                    <w:bottom w:val="none" w:sz="0" w:space="0" w:color="auto"/>
                                    <w:right w:val="none" w:sz="0" w:space="0" w:color="auto"/>
                                  </w:divBdr>
                                  <w:divsChild>
                                    <w:div w:id="242184697">
                                      <w:marLeft w:val="0"/>
                                      <w:marRight w:val="0"/>
                                      <w:marTop w:val="0"/>
                                      <w:marBottom w:val="0"/>
                                      <w:divBdr>
                                        <w:top w:val="none" w:sz="0" w:space="0" w:color="auto"/>
                                        <w:left w:val="none" w:sz="0" w:space="0" w:color="auto"/>
                                        <w:bottom w:val="none" w:sz="0" w:space="0" w:color="auto"/>
                                        <w:right w:val="none" w:sz="0" w:space="0" w:color="auto"/>
                                      </w:divBdr>
                                      <w:divsChild>
                                        <w:div w:id="1809395192">
                                          <w:marLeft w:val="0"/>
                                          <w:marRight w:val="0"/>
                                          <w:marTop w:val="0"/>
                                          <w:marBottom w:val="0"/>
                                          <w:divBdr>
                                            <w:top w:val="none" w:sz="0" w:space="0" w:color="auto"/>
                                            <w:left w:val="none" w:sz="0" w:space="0" w:color="auto"/>
                                            <w:bottom w:val="none" w:sz="0" w:space="0" w:color="auto"/>
                                            <w:right w:val="none" w:sz="0" w:space="0" w:color="auto"/>
                                          </w:divBdr>
                                          <w:divsChild>
                                            <w:div w:id="864951901">
                                              <w:marLeft w:val="0"/>
                                              <w:marRight w:val="0"/>
                                              <w:marTop w:val="0"/>
                                              <w:marBottom w:val="0"/>
                                              <w:divBdr>
                                                <w:top w:val="none" w:sz="0" w:space="0" w:color="auto"/>
                                                <w:left w:val="none" w:sz="0" w:space="0" w:color="auto"/>
                                                <w:bottom w:val="none" w:sz="0" w:space="0" w:color="auto"/>
                                                <w:right w:val="none" w:sz="0" w:space="0" w:color="auto"/>
                                              </w:divBdr>
                                              <w:divsChild>
                                                <w:div w:id="288435668">
                                                  <w:marLeft w:val="0"/>
                                                  <w:marRight w:val="0"/>
                                                  <w:marTop w:val="0"/>
                                                  <w:marBottom w:val="0"/>
                                                  <w:divBdr>
                                                    <w:top w:val="none" w:sz="0" w:space="0" w:color="auto"/>
                                                    <w:left w:val="none" w:sz="0" w:space="0" w:color="auto"/>
                                                    <w:bottom w:val="none" w:sz="0" w:space="0" w:color="auto"/>
                                                    <w:right w:val="none" w:sz="0" w:space="0" w:color="auto"/>
                                                  </w:divBdr>
                                                  <w:divsChild>
                                                    <w:div w:id="1984696048">
                                                      <w:marLeft w:val="0"/>
                                                      <w:marRight w:val="0"/>
                                                      <w:marTop w:val="0"/>
                                                      <w:marBottom w:val="0"/>
                                                      <w:divBdr>
                                                        <w:top w:val="none" w:sz="0" w:space="0" w:color="auto"/>
                                                        <w:left w:val="none" w:sz="0" w:space="0" w:color="auto"/>
                                                        <w:bottom w:val="none" w:sz="0" w:space="0" w:color="auto"/>
                                                        <w:right w:val="none" w:sz="0" w:space="0" w:color="auto"/>
                                                      </w:divBdr>
                                                      <w:divsChild>
                                                        <w:div w:id="1121876577">
                                                          <w:marLeft w:val="0"/>
                                                          <w:marRight w:val="0"/>
                                                          <w:marTop w:val="0"/>
                                                          <w:marBottom w:val="0"/>
                                                          <w:divBdr>
                                                            <w:top w:val="none" w:sz="0" w:space="0" w:color="auto"/>
                                                            <w:left w:val="none" w:sz="0" w:space="0" w:color="auto"/>
                                                            <w:bottom w:val="none" w:sz="0" w:space="0" w:color="auto"/>
                                                            <w:right w:val="none" w:sz="0" w:space="0" w:color="auto"/>
                                                          </w:divBdr>
                                                          <w:divsChild>
                                                            <w:div w:id="1816406674">
                                                              <w:marLeft w:val="0"/>
                                                              <w:marRight w:val="0"/>
                                                              <w:marTop w:val="0"/>
                                                              <w:marBottom w:val="0"/>
                                                              <w:divBdr>
                                                                <w:top w:val="none" w:sz="0" w:space="0" w:color="auto"/>
                                                                <w:left w:val="none" w:sz="0" w:space="0" w:color="auto"/>
                                                                <w:bottom w:val="none" w:sz="0" w:space="0" w:color="auto"/>
                                                                <w:right w:val="none" w:sz="0" w:space="0" w:color="auto"/>
                                                              </w:divBdr>
                                                              <w:divsChild>
                                                                <w:div w:id="317075275">
                                                                  <w:marLeft w:val="0"/>
                                                                  <w:marRight w:val="0"/>
                                                                  <w:marTop w:val="0"/>
                                                                  <w:marBottom w:val="0"/>
                                                                  <w:divBdr>
                                                                    <w:top w:val="none" w:sz="0" w:space="0" w:color="auto"/>
                                                                    <w:left w:val="none" w:sz="0" w:space="0" w:color="auto"/>
                                                                    <w:bottom w:val="none" w:sz="0" w:space="0" w:color="auto"/>
                                                                    <w:right w:val="none" w:sz="0" w:space="0" w:color="auto"/>
                                                                  </w:divBdr>
                                                                  <w:divsChild>
                                                                    <w:div w:id="1042633427">
                                                                      <w:marLeft w:val="0"/>
                                                                      <w:marRight w:val="0"/>
                                                                      <w:marTop w:val="0"/>
                                                                      <w:marBottom w:val="0"/>
                                                                      <w:divBdr>
                                                                        <w:top w:val="none" w:sz="0" w:space="0" w:color="auto"/>
                                                                        <w:left w:val="none" w:sz="0" w:space="0" w:color="auto"/>
                                                                        <w:bottom w:val="none" w:sz="0" w:space="0" w:color="auto"/>
                                                                        <w:right w:val="none" w:sz="0" w:space="0" w:color="auto"/>
                                                                      </w:divBdr>
                                                                      <w:divsChild>
                                                                        <w:div w:id="554660076">
                                                                          <w:marLeft w:val="0"/>
                                                                          <w:marRight w:val="0"/>
                                                                          <w:marTop w:val="0"/>
                                                                          <w:marBottom w:val="0"/>
                                                                          <w:divBdr>
                                                                            <w:top w:val="none" w:sz="0" w:space="0" w:color="auto"/>
                                                                            <w:left w:val="none" w:sz="0" w:space="0" w:color="auto"/>
                                                                            <w:bottom w:val="none" w:sz="0" w:space="0" w:color="auto"/>
                                                                            <w:right w:val="none" w:sz="0" w:space="0" w:color="auto"/>
                                                                          </w:divBdr>
                                                                          <w:divsChild>
                                                                            <w:div w:id="1377511808">
                                                                              <w:marLeft w:val="0"/>
                                                                              <w:marRight w:val="0"/>
                                                                              <w:marTop w:val="0"/>
                                                                              <w:marBottom w:val="0"/>
                                                                              <w:divBdr>
                                                                                <w:top w:val="none" w:sz="0" w:space="0" w:color="auto"/>
                                                                                <w:left w:val="none" w:sz="0" w:space="0" w:color="auto"/>
                                                                                <w:bottom w:val="none" w:sz="0" w:space="0" w:color="auto"/>
                                                                                <w:right w:val="none" w:sz="0" w:space="0" w:color="auto"/>
                                                                              </w:divBdr>
                                                                              <w:divsChild>
                                                                                <w:div w:id="1939868081">
                                                                                  <w:marLeft w:val="0"/>
                                                                                  <w:marRight w:val="0"/>
                                                                                  <w:marTop w:val="0"/>
                                                                                  <w:marBottom w:val="0"/>
                                                                                  <w:divBdr>
                                                                                    <w:top w:val="none" w:sz="0" w:space="0" w:color="auto"/>
                                                                                    <w:left w:val="none" w:sz="0" w:space="0" w:color="auto"/>
                                                                                    <w:bottom w:val="none" w:sz="0" w:space="0" w:color="auto"/>
                                                                                    <w:right w:val="none" w:sz="0" w:space="0" w:color="auto"/>
                                                                                  </w:divBdr>
                                                                                  <w:divsChild>
                                                                                    <w:div w:id="1594777079">
                                                                                      <w:marLeft w:val="0"/>
                                                                                      <w:marRight w:val="0"/>
                                                                                      <w:marTop w:val="0"/>
                                                                                      <w:marBottom w:val="0"/>
                                                                                      <w:divBdr>
                                                                                        <w:top w:val="none" w:sz="0" w:space="0" w:color="auto"/>
                                                                                        <w:left w:val="none" w:sz="0" w:space="0" w:color="auto"/>
                                                                                        <w:bottom w:val="none" w:sz="0" w:space="0" w:color="auto"/>
                                                                                        <w:right w:val="none" w:sz="0" w:space="0" w:color="auto"/>
                                                                                      </w:divBdr>
                                                                                      <w:divsChild>
                                                                                        <w:div w:id="816338312">
                                                                                          <w:marLeft w:val="0"/>
                                                                                          <w:marRight w:val="0"/>
                                                                                          <w:marTop w:val="0"/>
                                                                                          <w:marBottom w:val="0"/>
                                                                                          <w:divBdr>
                                                                                            <w:top w:val="none" w:sz="0" w:space="0" w:color="auto"/>
                                                                                            <w:left w:val="none" w:sz="0" w:space="0" w:color="auto"/>
                                                                                            <w:bottom w:val="none" w:sz="0" w:space="0" w:color="auto"/>
                                                                                            <w:right w:val="none" w:sz="0" w:space="0" w:color="auto"/>
                                                                                          </w:divBdr>
                                                                                          <w:divsChild>
                                                                                            <w:div w:id="581988408">
                                                                                              <w:marLeft w:val="0"/>
                                                                                              <w:marRight w:val="0"/>
                                                                                              <w:marTop w:val="0"/>
                                                                                              <w:marBottom w:val="0"/>
                                                                                              <w:divBdr>
                                                                                                <w:top w:val="none" w:sz="0" w:space="0" w:color="auto"/>
                                                                                                <w:left w:val="none" w:sz="0" w:space="0" w:color="auto"/>
                                                                                                <w:bottom w:val="none" w:sz="0" w:space="0" w:color="auto"/>
                                                                                                <w:right w:val="none" w:sz="0" w:space="0" w:color="auto"/>
                                                                                              </w:divBdr>
                                                                                              <w:divsChild>
                                                                                                <w:div w:id="2085760211">
                                                                                                  <w:marLeft w:val="0"/>
                                                                                                  <w:marRight w:val="0"/>
                                                                                                  <w:marTop w:val="0"/>
                                                                                                  <w:marBottom w:val="0"/>
                                                                                                  <w:divBdr>
                                                                                                    <w:top w:val="none" w:sz="0" w:space="0" w:color="auto"/>
                                                                                                    <w:left w:val="none" w:sz="0" w:space="0" w:color="auto"/>
                                                                                                    <w:bottom w:val="none" w:sz="0" w:space="0" w:color="auto"/>
                                                                                                    <w:right w:val="none" w:sz="0" w:space="0" w:color="auto"/>
                                                                                                  </w:divBdr>
                                                                                                  <w:divsChild>
                                                                                                    <w:div w:id="836503345">
                                                                                                      <w:marLeft w:val="0"/>
                                                                                                      <w:marRight w:val="0"/>
                                                                                                      <w:marTop w:val="0"/>
                                                                                                      <w:marBottom w:val="0"/>
                                                                                                      <w:divBdr>
                                                                                                        <w:top w:val="none" w:sz="0" w:space="0" w:color="auto"/>
                                                                                                        <w:left w:val="none" w:sz="0" w:space="0" w:color="auto"/>
                                                                                                        <w:bottom w:val="none" w:sz="0" w:space="0" w:color="auto"/>
                                                                                                        <w:right w:val="none" w:sz="0" w:space="0" w:color="auto"/>
                                                                                                      </w:divBdr>
                                                                                                      <w:divsChild>
                                                                                                        <w:div w:id="1689210266">
                                                                                                          <w:marLeft w:val="0"/>
                                                                                                          <w:marRight w:val="0"/>
                                                                                                          <w:marTop w:val="0"/>
                                                                                                          <w:marBottom w:val="0"/>
                                                                                                          <w:divBdr>
                                                                                                            <w:top w:val="none" w:sz="0" w:space="0" w:color="auto"/>
                                                                                                            <w:left w:val="none" w:sz="0" w:space="0" w:color="auto"/>
                                                                                                            <w:bottom w:val="none" w:sz="0" w:space="0" w:color="auto"/>
                                                                                                            <w:right w:val="none" w:sz="0" w:space="0" w:color="auto"/>
                                                                                                          </w:divBdr>
                                                                                                          <w:divsChild>
                                                                                                            <w:div w:id="1950701557">
                                                                                                              <w:marLeft w:val="0"/>
                                                                                                              <w:marRight w:val="0"/>
                                                                                                              <w:marTop w:val="0"/>
                                                                                                              <w:marBottom w:val="0"/>
                                                                                                              <w:divBdr>
                                                                                                                <w:top w:val="none" w:sz="0" w:space="0" w:color="auto"/>
                                                                                                                <w:left w:val="none" w:sz="0" w:space="0" w:color="auto"/>
                                                                                                                <w:bottom w:val="none" w:sz="0" w:space="0" w:color="auto"/>
                                                                                                                <w:right w:val="none" w:sz="0" w:space="0" w:color="auto"/>
                                                                                                              </w:divBdr>
                                                                                                              <w:divsChild>
                                                                                                                <w:div w:id="623660831">
                                                                                                                  <w:marLeft w:val="0"/>
                                                                                                                  <w:marRight w:val="0"/>
                                                                                                                  <w:marTop w:val="0"/>
                                                                                                                  <w:marBottom w:val="0"/>
                                                                                                                  <w:divBdr>
                                                                                                                    <w:top w:val="none" w:sz="0" w:space="0" w:color="auto"/>
                                                                                                                    <w:left w:val="none" w:sz="0" w:space="0" w:color="auto"/>
                                                                                                                    <w:bottom w:val="none" w:sz="0" w:space="0" w:color="auto"/>
                                                                                                                    <w:right w:val="none" w:sz="0" w:space="0" w:color="auto"/>
                                                                                                                  </w:divBdr>
                                                                                                                  <w:divsChild>
                                                                                                                    <w:div w:id="1886062210">
                                                                                                                      <w:marLeft w:val="0"/>
                                                                                                                      <w:marRight w:val="0"/>
                                                                                                                      <w:marTop w:val="0"/>
                                                                                                                      <w:marBottom w:val="0"/>
                                                                                                                      <w:divBdr>
                                                                                                                        <w:top w:val="none" w:sz="0" w:space="0" w:color="auto"/>
                                                                                                                        <w:left w:val="none" w:sz="0" w:space="0" w:color="auto"/>
                                                                                                                        <w:bottom w:val="none" w:sz="0" w:space="0" w:color="auto"/>
                                                                                                                        <w:right w:val="none" w:sz="0" w:space="0" w:color="auto"/>
                                                                                                                      </w:divBdr>
                                                                                                                      <w:divsChild>
                                                                                                                        <w:div w:id="56124663">
                                                                                                                          <w:marLeft w:val="0"/>
                                                                                                                          <w:marRight w:val="0"/>
                                                                                                                          <w:marTop w:val="0"/>
                                                                                                                          <w:marBottom w:val="0"/>
                                                                                                                          <w:divBdr>
                                                                                                                            <w:top w:val="none" w:sz="0" w:space="0" w:color="auto"/>
                                                                                                                            <w:left w:val="none" w:sz="0" w:space="0" w:color="auto"/>
                                                                                                                            <w:bottom w:val="none" w:sz="0" w:space="0" w:color="auto"/>
                                                                                                                            <w:right w:val="none" w:sz="0" w:space="0" w:color="auto"/>
                                                                                                                          </w:divBdr>
                                                                                                                          <w:divsChild>
                                                                                                                            <w:div w:id="945894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97616924">
      <w:bodyDiv w:val="1"/>
      <w:marLeft w:val="0"/>
      <w:marRight w:val="0"/>
      <w:marTop w:val="0"/>
      <w:marBottom w:val="0"/>
      <w:divBdr>
        <w:top w:val="none" w:sz="0" w:space="0" w:color="auto"/>
        <w:left w:val="none" w:sz="0" w:space="0" w:color="auto"/>
        <w:bottom w:val="none" w:sz="0" w:space="0" w:color="auto"/>
        <w:right w:val="none" w:sz="0" w:space="0" w:color="auto"/>
      </w:divBdr>
    </w:div>
    <w:div w:id="503513802">
      <w:bodyDiv w:val="1"/>
      <w:marLeft w:val="0"/>
      <w:marRight w:val="0"/>
      <w:marTop w:val="0"/>
      <w:marBottom w:val="0"/>
      <w:divBdr>
        <w:top w:val="none" w:sz="0" w:space="0" w:color="auto"/>
        <w:left w:val="none" w:sz="0" w:space="0" w:color="auto"/>
        <w:bottom w:val="none" w:sz="0" w:space="0" w:color="auto"/>
        <w:right w:val="none" w:sz="0" w:space="0" w:color="auto"/>
      </w:divBdr>
    </w:div>
    <w:div w:id="516575371">
      <w:bodyDiv w:val="1"/>
      <w:marLeft w:val="0"/>
      <w:marRight w:val="0"/>
      <w:marTop w:val="0"/>
      <w:marBottom w:val="0"/>
      <w:divBdr>
        <w:top w:val="none" w:sz="0" w:space="0" w:color="auto"/>
        <w:left w:val="none" w:sz="0" w:space="0" w:color="auto"/>
        <w:bottom w:val="none" w:sz="0" w:space="0" w:color="auto"/>
        <w:right w:val="none" w:sz="0" w:space="0" w:color="auto"/>
      </w:divBdr>
    </w:div>
    <w:div w:id="517499818">
      <w:bodyDiv w:val="1"/>
      <w:marLeft w:val="0"/>
      <w:marRight w:val="0"/>
      <w:marTop w:val="0"/>
      <w:marBottom w:val="0"/>
      <w:divBdr>
        <w:top w:val="none" w:sz="0" w:space="0" w:color="auto"/>
        <w:left w:val="none" w:sz="0" w:space="0" w:color="auto"/>
        <w:bottom w:val="none" w:sz="0" w:space="0" w:color="auto"/>
        <w:right w:val="none" w:sz="0" w:space="0" w:color="auto"/>
      </w:divBdr>
    </w:div>
    <w:div w:id="526792625">
      <w:bodyDiv w:val="1"/>
      <w:marLeft w:val="0"/>
      <w:marRight w:val="0"/>
      <w:marTop w:val="0"/>
      <w:marBottom w:val="0"/>
      <w:divBdr>
        <w:top w:val="none" w:sz="0" w:space="0" w:color="auto"/>
        <w:left w:val="none" w:sz="0" w:space="0" w:color="auto"/>
        <w:bottom w:val="none" w:sz="0" w:space="0" w:color="auto"/>
        <w:right w:val="none" w:sz="0" w:space="0" w:color="auto"/>
      </w:divBdr>
    </w:div>
    <w:div w:id="527763317">
      <w:bodyDiv w:val="1"/>
      <w:marLeft w:val="0"/>
      <w:marRight w:val="0"/>
      <w:marTop w:val="0"/>
      <w:marBottom w:val="0"/>
      <w:divBdr>
        <w:top w:val="none" w:sz="0" w:space="0" w:color="auto"/>
        <w:left w:val="none" w:sz="0" w:space="0" w:color="auto"/>
        <w:bottom w:val="none" w:sz="0" w:space="0" w:color="auto"/>
        <w:right w:val="none" w:sz="0" w:space="0" w:color="auto"/>
      </w:divBdr>
      <w:divsChild>
        <w:div w:id="1654486782">
          <w:marLeft w:val="0"/>
          <w:marRight w:val="0"/>
          <w:marTop w:val="0"/>
          <w:marBottom w:val="0"/>
          <w:divBdr>
            <w:top w:val="none" w:sz="0" w:space="0" w:color="auto"/>
            <w:left w:val="none" w:sz="0" w:space="0" w:color="auto"/>
            <w:bottom w:val="none" w:sz="0" w:space="0" w:color="auto"/>
            <w:right w:val="none" w:sz="0" w:space="0" w:color="auto"/>
          </w:divBdr>
          <w:divsChild>
            <w:div w:id="1480804920">
              <w:marLeft w:val="0"/>
              <w:marRight w:val="0"/>
              <w:marTop w:val="0"/>
              <w:marBottom w:val="0"/>
              <w:divBdr>
                <w:top w:val="none" w:sz="0" w:space="0" w:color="auto"/>
                <w:left w:val="none" w:sz="0" w:space="0" w:color="auto"/>
                <w:bottom w:val="none" w:sz="0" w:space="0" w:color="auto"/>
                <w:right w:val="none" w:sz="0" w:space="0" w:color="auto"/>
              </w:divBdr>
              <w:divsChild>
                <w:div w:id="1248030139">
                  <w:marLeft w:val="0"/>
                  <w:marRight w:val="-36"/>
                  <w:marTop w:val="0"/>
                  <w:marBottom w:val="0"/>
                  <w:divBdr>
                    <w:top w:val="none" w:sz="0" w:space="0" w:color="auto"/>
                    <w:left w:val="none" w:sz="0" w:space="0" w:color="auto"/>
                    <w:bottom w:val="none" w:sz="0" w:space="0" w:color="auto"/>
                    <w:right w:val="none" w:sz="0" w:space="0" w:color="auto"/>
                  </w:divBdr>
                  <w:divsChild>
                    <w:div w:id="580022855">
                      <w:marLeft w:val="0"/>
                      <w:marRight w:val="36"/>
                      <w:marTop w:val="0"/>
                      <w:marBottom w:val="0"/>
                      <w:divBdr>
                        <w:top w:val="none" w:sz="0" w:space="0" w:color="auto"/>
                        <w:left w:val="none" w:sz="0" w:space="0" w:color="auto"/>
                        <w:bottom w:val="none" w:sz="0" w:space="0" w:color="auto"/>
                        <w:right w:val="none" w:sz="0" w:space="0" w:color="auto"/>
                      </w:divBdr>
                      <w:divsChild>
                        <w:div w:id="114755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9145409">
      <w:bodyDiv w:val="1"/>
      <w:marLeft w:val="0"/>
      <w:marRight w:val="0"/>
      <w:marTop w:val="0"/>
      <w:marBottom w:val="0"/>
      <w:divBdr>
        <w:top w:val="none" w:sz="0" w:space="0" w:color="auto"/>
        <w:left w:val="none" w:sz="0" w:space="0" w:color="auto"/>
        <w:bottom w:val="none" w:sz="0" w:space="0" w:color="auto"/>
        <w:right w:val="none" w:sz="0" w:space="0" w:color="auto"/>
      </w:divBdr>
    </w:div>
    <w:div w:id="544489691">
      <w:bodyDiv w:val="1"/>
      <w:marLeft w:val="0"/>
      <w:marRight w:val="0"/>
      <w:marTop w:val="0"/>
      <w:marBottom w:val="0"/>
      <w:divBdr>
        <w:top w:val="none" w:sz="0" w:space="0" w:color="auto"/>
        <w:left w:val="none" w:sz="0" w:space="0" w:color="auto"/>
        <w:bottom w:val="none" w:sz="0" w:space="0" w:color="auto"/>
        <w:right w:val="none" w:sz="0" w:space="0" w:color="auto"/>
      </w:divBdr>
    </w:div>
    <w:div w:id="548953376">
      <w:bodyDiv w:val="1"/>
      <w:marLeft w:val="0"/>
      <w:marRight w:val="0"/>
      <w:marTop w:val="0"/>
      <w:marBottom w:val="0"/>
      <w:divBdr>
        <w:top w:val="none" w:sz="0" w:space="0" w:color="auto"/>
        <w:left w:val="none" w:sz="0" w:space="0" w:color="auto"/>
        <w:bottom w:val="none" w:sz="0" w:space="0" w:color="auto"/>
        <w:right w:val="none" w:sz="0" w:space="0" w:color="auto"/>
      </w:divBdr>
    </w:div>
    <w:div w:id="564025327">
      <w:bodyDiv w:val="1"/>
      <w:marLeft w:val="0"/>
      <w:marRight w:val="0"/>
      <w:marTop w:val="0"/>
      <w:marBottom w:val="0"/>
      <w:divBdr>
        <w:top w:val="none" w:sz="0" w:space="0" w:color="auto"/>
        <w:left w:val="none" w:sz="0" w:space="0" w:color="auto"/>
        <w:bottom w:val="none" w:sz="0" w:space="0" w:color="auto"/>
        <w:right w:val="none" w:sz="0" w:space="0" w:color="auto"/>
      </w:divBdr>
    </w:div>
    <w:div w:id="569536669">
      <w:bodyDiv w:val="1"/>
      <w:marLeft w:val="0"/>
      <w:marRight w:val="0"/>
      <w:marTop w:val="0"/>
      <w:marBottom w:val="0"/>
      <w:divBdr>
        <w:top w:val="none" w:sz="0" w:space="0" w:color="auto"/>
        <w:left w:val="none" w:sz="0" w:space="0" w:color="auto"/>
        <w:bottom w:val="none" w:sz="0" w:space="0" w:color="auto"/>
        <w:right w:val="none" w:sz="0" w:space="0" w:color="auto"/>
      </w:divBdr>
    </w:div>
    <w:div w:id="600188716">
      <w:bodyDiv w:val="1"/>
      <w:marLeft w:val="0"/>
      <w:marRight w:val="0"/>
      <w:marTop w:val="0"/>
      <w:marBottom w:val="0"/>
      <w:divBdr>
        <w:top w:val="none" w:sz="0" w:space="0" w:color="auto"/>
        <w:left w:val="none" w:sz="0" w:space="0" w:color="auto"/>
        <w:bottom w:val="none" w:sz="0" w:space="0" w:color="auto"/>
        <w:right w:val="none" w:sz="0" w:space="0" w:color="auto"/>
      </w:divBdr>
    </w:div>
    <w:div w:id="610167426">
      <w:bodyDiv w:val="1"/>
      <w:marLeft w:val="0"/>
      <w:marRight w:val="0"/>
      <w:marTop w:val="0"/>
      <w:marBottom w:val="0"/>
      <w:divBdr>
        <w:top w:val="none" w:sz="0" w:space="0" w:color="auto"/>
        <w:left w:val="none" w:sz="0" w:space="0" w:color="auto"/>
        <w:bottom w:val="none" w:sz="0" w:space="0" w:color="auto"/>
        <w:right w:val="none" w:sz="0" w:space="0" w:color="auto"/>
      </w:divBdr>
    </w:div>
    <w:div w:id="666592945">
      <w:bodyDiv w:val="1"/>
      <w:marLeft w:val="0"/>
      <w:marRight w:val="0"/>
      <w:marTop w:val="0"/>
      <w:marBottom w:val="0"/>
      <w:divBdr>
        <w:top w:val="none" w:sz="0" w:space="0" w:color="auto"/>
        <w:left w:val="none" w:sz="0" w:space="0" w:color="auto"/>
        <w:bottom w:val="none" w:sz="0" w:space="0" w:color="auto"/>
        <w:right w:val="none" w:sz="0" w:space="0" w:color="auto"/>
      </w:divBdr>
    </w:div>
    <w:div w:id="682708252">
      <w:bodyDiv w:val="1"/>
      <w:marLeft w:val="0"/>
      <w:marRight w:val="0"/>
      <w:marTop w:val="0"/>
      <w:marBottom w:val="0"/>
      <w:divBdr>
        <w:top w:val="none" w:sz="0" w:space="0" w:color="auto"/>
        <w:left w:val="none" w:sz="0" w:space="0" w:color="auto"/>
        <w:bottom w:val="none" w:sz="0" w:space="0" w:color="auto"/>
        <w:right w:val="none" w:sz="0" w:space="0" w:color="auto"/>
      </w:divBdr>
    </w:div>
    <w:div w:id="687214911">
      <w:bodyDiv w:val="1"/>
      <w:marLeft w:val="0"/>
      <w:marRight w:val="0"/>
      <w:marTop w:val="0"/>
      <w:marBottom w:val="0"/>
      <w:divBdr>
        <w:top w:val="none" w:sz="0" w:space="0" w:color="auto"/>
        <w:left w:val="none" w:sz="0" w:space="0" w:color="auto"/>
        <w:bottom w:val="none" w:sz="0" w:space="0" w:color="auto"/>
        <w:right w:val="none" w:sz="0" w:space="0" w:color="auto"/>
      </w:divBdr>
      <w:divsChild>
        <w:div w:id="1460412633">
          <w:marLeft w:val="0"/>
          <w:marRight w:val="0"/>
          <w:marTop w:val="0"/>
          <w:marBottom w:val="0"/>
          <w:divBdr>
            <w:top w:val="none" w:sz="0" w:space="0" w:color="auto"/>
            <w:left w:val="none" w:sz="0" w:space="0" w:color="auto"/>
            <w:bottom w:val="none" w:sz="0" w:space="0" w:color="auto"/>
            <w:right w:val="none" w:sz="0" w:space="0" w:color="auto"/>
          </w:divBdr>
          <w:divsChild>
            <w:div w:id="277874734">
              <w:marLeft w:val="0"/>
              <w:marRight w:val="0"/>
              <w:marTop w:val="0"/>
              <w:marBottom w:val="0"/>
              <w:divBdr>
                <w:top w:val="none" w:sz="0" w:space="0" w:color="auto"/>
                <w:left w:val="none" w:sz="0" w:space="0" w:color="auto"/>
                <w:bottom w:val="none" w:sz="0" w:space="0" w:color="auto"/>
                <w:right w:val="none" w:sz="0" w:space="0" w:color="auto"/>
              </w:divBdr>
              <w:divsChild>
                <w:div w:id="975259880">
                  <w:marLeft w:val="0"/>
                  <w:marRight w:val="0"/>
                  <w:marTop w:val="0"/>
                  <w:marBottom w:val="0"/>
                  <w:divBdr>
                    <w:top w:val="none" w:sz="0" w:space="0" w:color="auto"/>
                    <w:left w:val="none" w:sz="0" w:space="0" w:color="auto"/>
                    <w:bottom w:val="none" w:sz="0" w:space="0" w:color="auto"/>
                    <w:right w:val="none" w:sz="0" w:space="0" w:color="auto"/>
                  </w:divBdr>
                  <w:divsChild>
                    <w:div w:id="647244658">
                      <w:marLeft w:val="0"/>
                      <w:marRight w:val="0"/>
                      <w:marTop w:val="0"/>
                      <w:marBottom w:val="0"/>
                      <w:divBdr>
                        <w:top w:val="none" w:sz="0" w:space="0" w:color="auto"/>
                        <w:left w:val="none" w:sz="0" w:space="0" w:color="auto"/>
                        <w:bottom w:val="none" w:sz="0" w:space="0" w:color="auto"/>
                        <w:right w:val="none" w:sz="0" w:space="0" w:color="auto"/>
                      </w:divBdr>
                      <w:divsChild>
                        <w:div w:id="1546063087">
                          <w:marLeft w:val="0"/>
                          <w:marRight w:val="0"/>
                          <w:marTop w:val="0"/>
                          <w:marBottom w:val="0"/>
                          <w:divBdr>
                            <w:top w:val="none" w:sz="0" w:space="0" w:color="auto"/>
                            <w:left w:val="none" w:sz="0" w:space="0" w:color="auto"/>
                            <w:bottom w:val="none" w:sz="0" w:space="0" w:color="auto"/>
                            <w:right w:val="none" w:sz="0" w:space="0" w:color="auto"/>
                          </w:divBdr>
                          <w:divsChild>
                            <w:div w:id="1196231416">
                              <w:marLeft w:val="0"/>
                              <w:marRight w:val="0"/>
                              <w:marTop w:val="0"/>
                              <w:marBottom w:val="0"/>
                              <w:divBdr>
                                <w:top w:val="none" w:sz="0" w:space="0" w:color="auto"/>
                                <w:left w:val="none" w:sz="0" w:space="0" w:color="auto"/>
                                <w:bottom w:val="none" w:sz="0" w:space="0" w:color="auto"/>
                                <w:right w:val="none" w:sz="0" w:space="0" w:color="auto"/>
                              </w:divBdr>
                              <w:divsChild>
                                <w:div w:id="502168196">
                                  <w:marLeft w:val="0"/>
                                  <w:marRight w:val="0"/>
                                  <w:marTop w:val="0"/>
                                  <w:marBottom w:val="0"/>
                                  <w:divBdr>
                                    <w:top w:val="none" w:sz="0" w:space="0" w:color="auto"/>
                                    <w:left w:val="none" w:sz="0" w:space="0" w:color="auto"/>
                                    <w:bottom w:val="none" w:sz="0" w:space="0" w:color="auto"/>
                                    <w:right w:val="none" w:sz="0" w:space="0" w:color="auto"/>
                                  </w:divBdr>
                                  <w:divsChild>
                                    <w:div w:id="900406141">
                                      <w:marLeft w:val="0"/>
                                      <w:marRight w:val="0"/>
                                      <w:marTop w:val="0"/>
                                      <w:marBottom w:val="0"/>
                                      <w:divBdr>
                                        <w:top w:val="none" w:sz="0" w:space="0" w:color="auto"/>
                                        <w:left w:val="none" w:sz="0" w:space="0" w:color="auto"/>
                                        <w:bottom w:val="none" w:sz="0" w:space="0" w:color="auto"/>
                                        <w:right w:val="none" w:sz="0" w:space="0" w:color="auto"/>
                                      </w:divBdr>
                                      <w:divsChild>
                                        <w:div w:id="577904593">
                                          <w:marLeft w:val="0"/>
                                          <w:marRight w:val="0"/>
                                          <w:marTop w:val="0"/>
                                          <w:marBottom w:val="0"/>
                                          <w:divBdr>
                                            <w:top w:val="none" w:sz="0" w:space="0" w:color="auto"/>
                                            <w:left w:val="none" w:sz="0" w:space="0" w:color="auto"/>
                                            <w:bottom w:val="none" w:sz="0" w:space="0" w:color="auto"/>
                                            <w:right w:val="none" w:sz="0" w:space="0" w:color="auto"/>
                                          </w:divBdr>
                                          <w:divsChild>
                                            <w:div w:id="774591635">
                                              <w:marLeft w:val="0"/>
                                              <w:marRight w:val="0"/>
                                              <w:marTop w:val="0"/>
                                              <w:marBottom w:val="0"/>
                                              <w:divBdr>
                                                <w:top w:val="single" w:sz="6" w:space="1" w:color="FFFFCC"/>
                                                <w:left w:val="single" w:sz="6" w:space="1" w:color="FFFFCC"/>
                                                <w:bottom w:val="single" w:sz="6" w:space="1" w:color="FFFFCC"/>
                                                <w:right w:val="single" w:sz="6" w:space="0" w:color="FFFFCC"/>
                                              </w:divBdr>
                                              <w:divsChild>
                                                <w:div w:id="1091588703">
                                                  <w:marLeft w:val="0"/>
                                                  <w:marRight w:val="0"/>
                                                  <w:marTop w:val="0"/>
                                                  <w:marBottom w:val="0"/>
                                                  <w:divBdr>
                                                    <w:top w:val="none" w:sz="0" w:space="0" w:color="auto"/>
                                                    <w:left w:val="none" w:sz="0" w:space="0" w:color="auto"/>
                                                    <w:bottom w:val="none" w:sz="0" w:space="0" w:color="auto"/>
                                                    <w:right w:val="none" w:sz="0" w:space="0" w:color="auto"/>
                                                  </w:divBdr>
                                                  <w:divsChild>
                                                    <w:div w:id="29036437">
                                                      <w:marLeft w:val="0"/>
                                                      <w:marRight w:val="0"/>
                                                      <w:marTop w:val="0"/>
                                                      <w:marBottom w:val="0"/>
                                                      <w:divBdr>
                                                        <w:top w:val="none" w:sz="0" w:space="0" w:color="auto"/>
                                                        <w:left w:val="none" w:sz="0" w:space="0" w:color="auto"/>
                                                        <w:bottom w:val="none" w:sz="0" w:space="0" w:color="auto"/>
                                                        <w:right w:val="none" w:sz="0" w:space="0" w:color="auto"/>
                                                      </w:divBdr>
                                                      <w:divsChild>
                                                        <w:div w:id="1447962870">
                                                          <w:marLeft w:val="0"/>
                                                          <w:marRight w:val="0"/>
                                                          <w:marTop w:val="0"/>
                                                          <w:marBottom w:val="0"/>
                                                          <w:divBdr>
                                                            <w:top w:val="none" w:sz="0" w:space="0" w:color="auto"/>
                                                            <w:left w:val="none" w:sz="0" w:space="0" w:color="auto"/>
                                                            <w:bottom w:val="none" w:sz="0" w:space="0" w:color="auto"/>
                                                            <w:right w:val="none" w:sz="0" w:space="0" w:color="auto"/>
                                                          </w:divBdr>
                                                          <w:divsChild>
                                                            <w:div w:id="399443033">
                                                              <w:marLeft w:val="0"/>
                                                              <w:marRight w:val="0"/>
                                                              <w:marTop w:val="0"/>
                                                              <w:marBottom w:val="0"/>
                                                              <w:divBdr>
                                                                <w:top w:val="none" w:sz="0" w:space="0" w:color="auto"/>
                                                                <w:left w:val="none" w:sz="0" w:space="0" w:color="auto"/>
                                                                <w:bottom w:val="none" w:sz="0" w:space="0" w:color="auto"/>
                                                                <w:right w:val="none" w:sz="0" w:space="0" w:color="auto"/>
                                                              </w:divBdr>
                                                              <w:divsChild>
                                                                <w:div w:id="1502427167">
                                                                  <w:marLeft w:val="0"/>
                                                                  <w:marRight w:val="0"/>
                                                                  <w:marTop w:val="0"/>
                                                                  <w:marBottom w:val="0"/>
                                                                  <w:divBdr>
                                                                    <w:top w:val="none" w:sz="0" w:space="0" w:color="auto"/>
                                                                    <w:left w:val="none" w:sz="0" w:space="0" w:color="auto"/>
                                                                    <w:bottom w:val="none" w:sz="0" w:space="0" w:color="auto"/>
                                                                    <w:right w:val="none" w:sz="0" w:space="0" w:color="auto"/>
                                                                  </w:divBdr>
                                                                  <w:divsChild>
                                                                    <w:div w:id="1511791517">
                                                                      <w:marLeft w:val="0"/>
                                                                      <w:marRight w:val="0"/>
                                                                      <w:marTop w:val="0"/>
                                                                      <w:marBottom w:val="0"/>
                                                                      <w:divBdr>
                                                                        <w:top w:val="none" w:sz="0" w:space="0" w:color="auto"/>
                                                                        <w:left w:val="none" w:sz="0" w:space="0" w:color="auto"/>
                                                                        <w:bottom w:val="none" w:sz="0" w:space="0" w:color="auto"/>
                                                                        <w:right w:val="none" w:sz="0" w:space="0" w:color="auto"/>
                                                                      </w:divBdr>
                                                                      <w:divsChild>
                                                                        <w:div w:id="125971788">
                                                                          <w:marLeft w:val="0"/>
                                                                          <w:marRight w:val="0"/>
                                                                          <w:marTop w:val="0"/>
                                                                          <w:marBottom w:val="0"/>
                                                                          <w:divBdr>
                                                                            <w:top w:val="none" w:sz="0" w:space="0" w:color="auto"/>
                                                                            <w:left w:val="none" w:sz="0" w:space="0" w:color="auto"/>
                                                                            <w:bottom w:val="none" w:sz="0" w:space="0" w:color="auto"/>
                                                                            <w:right w:val="none" w:sz="0" w:space="0" w:color="auto"/>
                                                                          </w:divBdr>
                                                                          <w:divsChild>
                                                                            <w:div w:id="362436751">
                                                                              <w:marLeft w:val="0"/>
                                                                              <w:marRight w:val="0"/>
                                                                              <w:marTop w:val="0"/>
                                                                              <w:marBottom w:val="0"/>
                                                                              <w:divBdr>
                                                                                <w:top w:val="none" w:sz="0" w:space="0" w:color="auto"/>
                                                                                <w:left w:val="none" w:sz="0" w:space="0" w:color="auto"/>
                                                                                <w:bottom w:val="none" w:sz="0" w:space="0" w:color="auto"/>
                                                                                <w:right w:val="none" w:sz="0" w:space="0" w:color="auto"/>
                                                                              </w:divBdr>
                                                                              <w:divsChild>
                                                                                <w:div w:id="1936281473">
                                                                                  <w:marLeft w:val="0"/>
                                                                                  <w:marRight w:val="0"/>
                                                                                  <w:marTop w:val="0"/>
                                                                                  <w:marBottom w:val="0"/>
                                                                                  <w:divBdr>
                                                                                    <w:top w:val="none" w:sz="0" w:space="0" w:color="auto"/>
                                                                                    <w:left w:val="none" w:sz="0" w:space="0" w:color="auto"/>
                                                                                    <w:bottom w:val="none" w:sz="0" w:space="0" w:color="auto"/>
                                                                                    <w:right w:val="none" w:sz="0" w:space="0" w:color="auto"/>
                                                                                  </w:divBdr>
                                                                                  <w:divsChild>
                                                                                    <w:div w:id="1019812145">
                                                                                      <w:marLeft w:val="0"/>
                                                                                      <w:marRight w:val="0"/>
                                                                                      <w:marTop w:val="0"/>
                                                                                      <w:marBottom w:val="0"/>
                                                                                      <w:divBdr>
                                                                                        <w:top w:val="none" w:sz="0" w:space="0" w:color="auto"/>
                                                                                        <w:left w:val="none" w:sz="0" w:space="0" w:color="auto"/>
                                                                                        <w:bottom w:val="none" w:sz="0" w:space="0" w:color="auto"/>
                                                                                        <w:right w:val="none" w:sz="0" w:space="0" w:color="auto"/>
                                                                                      </w:divBdr>
                                                                                      <w:divsChild>
                                                                                        <w:div w:id="252738990">
                                                                                          <w:marLeft w:val="0"/>
                                                                                          <w:marRight w:val="55"/>
                                                                                          <w:marTop w:val="0"/>
                                                                                          <w:marBottom w:val="68"/>
                                                                                          <w:divBdr>
                                                                                            <w:top w:val="single" w:sz="2" w:space="0" w:color="EFEFEF"/>
                                                                                            <w:left w:val="single" w:sz="2" w:space="0" w:color="EFEFEF"/>
                                                                                            <w:bottom w:val="single" w:sz="2" w:space="0" w:color="E2E2E2"/>
                                                                                            <w:right w:val="single" w:sz="2" w:space="0" w:color="EFEFEF"/>
                                                                                          </w:divBdr>
                                                                                          <w:divsChild>
                                                                                            <w:div w:id="638219709">
                                                                                              <w:marLeft w:val="0"/>
                                                                                              <w:marRight w:val="0"/>
                                                                                              <w:marTop w:val="0"/>
                                                                                              <w:marBottom w:val="0"/>
                                                                                              <w:divBdr>
                                                                                                <w:top w:val="none" w:sz="0" w:space="0" w:color="auto"/>
                                                                                                <w:left w:val="none" w:sz="0" w:space="0" w:color="auto"/>
                                                                                                <w:bottom w:val="none" w:sz="0" w:space="0" w:color="auto"/>
                                                                                                <w:right w:val="none" w:sz="0" w:space="0" w:color="auto"/>
                                                                                              </w:divBdr>
                                                                                              <w:divsChild>
                                                                                                <w:div w:id="412169441">
                                                                                                  <w:marLeft w:val="0"/>
                                                                                                  <w:marRight w:val="0"/>
                                                                                                  <w:marTop w:val="0"/>
                                                                                                  <w:marBottom w:val="0"/>
                                                                                                  <w:divBdr>
                                                                                                    <w:top w:val="none" w:sz="0" w:space="0" w:color="auto"/>
                                                                                                    <w:left w:val="none" w:sz="0" w:space="0" w:color="auto"/>
                                                                                                    <w:bottom w:val="none" w:sz="0" w:space="0" w:color="auto"/>
                                                                                                    <w:right w:val="none" w:sz="0" w:space="0" w:color="auto"/>
                                                                                                  </w:divBdr>
                                                                                                  <w:divsChild>
                                                                                                    <w:div w:id="1808860658">
                                                                                                      <w:marLeft w:val="0"/>
                                                                                                      <w:marRight w:val="0"/>
                                                                                                      <w:marTop w:val="0"/>
                                                                                                      <w:marBottom w:val="0"/>
                                                                                                      <w:divBdr>
                                                                                                        <w:top w:val="none" w:sz="0" w:space="0" w:color="auto"/>
                                                                                                        <w:left w:val="none" w:sz="0" w:space="0" w:color="auto"/>
                                                                                                        <w:bottom w:val="none" w:sz="0" w:space="0" w:color="auto"/>
                                                                                                        <w:right w:val="none" w:sz="0" w:space="0" w:color="auto"/>
                                                                                                      </w:divBdr>
                                                                                                      <w:divsChild>
                                                                                                        <w:div w:id="1903561608">
                                                                                                          <w:marLeft w:val="0"/>
                                                                                                          <w:marRight w:val="0"/>
                                                                                                          <w:marTop w:val="0"/>
                                                                                                          <w:marBottom w:val="0"/>
                                                                                                          <w:divBdr>
                                                                                                            <w:top w:val="none" w:sz="0" w:space="0" w:color="auto"/>
                                                                                                            <w:left w:val="none" w:sz="0" w:space="0" w:color="auto"/>
                                                                                                            <w:bottom w:val="none" w:sz="0" w:space="0" w:color="auto"/>
                                                                                                            <w:right w:val="none" w:sz="0" w:space="0" w:color="auto"/>
                                                                                                          </w:divBdr>
                                                                                                          <w:divsChild>
                                                                                                            <w:div w:id="1886598831">
                                                                                                              <w:marLeft w:val="0"/>
                                                                                                              <w:marRight w:val="0"/>
                                                                                                              <w:marTop w:val="0"/>
                                                                                                              <w:marBottom w:val="0"/>
                                                                                                              <w:divBdr>
                                                                                                                <w:top w:val="single" w:sz="2" w:space="2" w:color="D8D8D8"/>
                                                                                                                <w:left w:val="single" w:sz="2" w:space="0" w:color="D8D8D8"/>
                                                                                                                <w:bottom w:val="single" w:sz="2" w:space="2" w:color="D8D8D8"/>
                                                                                                                <w:right w:val="single" w:sz="2" w:space="0" w:color="D8D8D8"/>
                                                                                                              </w:divBdr>
                                                                                                              <w:divsChild>
                                                                                                                <w:div w:id="1791821027">
                                                                                                                  <w:marLeft w:val="102"/>
                                                                                                                  <w:marRight w:val="102"/>
                                                                                                                  <w:marTop w:val="34"/>
                                                                                                                  <w:marBottom w:val="34"/>
                                                                                                                  <w:divBdr>
                                                                                                                    <w:top w:val="none" w:sz="0" w:space="0" w:color="auto"/>
                                                                                                                    <w:left w:val="none" w:sz="0" w:space="0" w:color="auto"/>
                                                                                                                    <w:bottom w:val="none" w:sz="0" w:space="0" w:color="auto"/>
                                                                                                                    <w:right w:val="none" w:sz="0" w:space="0" w:color="auto"/>
                                                                                                                  </w:divBdr>
                                                                                                                  <w:divsChild>
                                                                                                                    <w:div w:id="736905928">
                                                                                                                      <w:marLeft w:val="0"/>
                                                                                                                      <w:marRight w:val="0"/>
                                                                                                                      <w:marTop w:val="0"/>
                                                                                                                      <w:marBottom w:val="0"/>
                                                                                                                      <w:divBdr>
                                                                                                                        <w:top w:val="single" w:sz="2" w:space="0" w:color="auto"/>
                                                                                                                        <w:left w:val="single" w:sz="2" w:space="0" w:color="auto"/>
                                                                                                                        <w:bottom w:val="single" w:sz="2" w:space="0" w:color="auto"/>
                                                                                                                        <w:right w:val="single" w:sz="2" w:space="0" w:color="auto"/>
                                                                                                                      </w:divBdr>
                                                                                                                      <w:divsChild>
                                                                                                                        <w:div w:id="233392885">
                                                                                                                          <w:marLeft w:val="0"/>
                                                                                                                          <w:marRight w:val="0"/>
                                                                                                                          <w:marTop w:val="0"/>
                                                                                                                          <w:marBottom w:val="0"/>
                                                                                                                          <w:divBdr>
                                                                                                                            <w:top w:val="none" w:sz="0" w:space="0" w:color="auto"/>
                                                                                                                            <w:left w:val="none" w:sz="0" w:space="0" w:color="auto"/>
                                                                                                                            <w:bottom w:val="none" w:sz="0" w:space="0" w:color="auto"/>
                                                                                                                            <w:right w:val="none" w:sz="0" w:space="0" w:color="auto"/>
                                                                                                                          </w:divBdr>
                                                                                                                          <w:divsChild>
                                                                                                                            <w:div w:id="292753229">
                                                                                                                              <w:marLeft w:val="0"/>
                                                                                                                              <w:marRight w:val="0"/>
                                                                                                                              <w:marTop w:val="0"/>
                                                                                                                              <w:marBottom w:val="0"/>
                                                                                                                              <w:divBdr>
                                                                                                                                <w:top w:val="none" w:sz="0" w:space="0" w:color="auto"/>
                                                                                                                                <w:left w:val="none" w:sz="0" w:space="0" w:color="auto"/>
                                                                                                                                <w:bottom w:val="none" w:sz="0" w:space="0" w:color="auto"/>
                                                                                                                                <w:right w:val="none" w:sz="0" w:space="0" w:color="auto"/>
                                                                                                                              </w:divBdr>
                                                                                                                              <w:divsChild>
                                                                                                                                <w:div w:id="792556923">
                                                                                                                                  <w:marLeft w:val="0"/>
                                                                                                                                  <w:marRight w:val="0"/>
                                                                                                                                  <w:marTop w:val="0"/>
                                                                                                                                  <w:marBottom w:val="0"/>
                                                                                                                                  <w:divBdr>
                                                                                                                                    <w:top w:val="none" w:sz="0" w:space="0" w:color="auto"/>
                                                                                                                                    <w:left w:val="none" w:sz="0" w:space="0" w:color="auto"/>
                                                                                                                                    <w:bottom w:val="none" w:sz="0" w:space="0" w:color="auto"/>
                                                                                                                                    <w:right w:val="none" w:sz="0" w:space="0" w:color="auto"/>
                                                                                                                                  </w:divBdr>
                                                                                                                                  <w:divsChild>
                                                                                                                                    <w:div w:id="1135030757">
                                                                                                                                      <w:marLeft w:val="0"/>
                                                                                                                                      <w:marRight w:val="0"/>
                                                                                                                                      <w:marTop w:val="0"/>
                                                                                                                                      <w:marBottom w:val="0"/>
                                                                                                                                      <w:divBdr>
                                                                                                                                        <w:top w:val="none" w:sz="0" w:space="0" w:color="auto"/>
                                                                                                                                        <w:left w:val="none" w:sz="0" w:space="0" w:color="auto"/>
                                                                                                                                        <w:bottom w:val="none" w:sz="0" w:space="0" w:color="auto"/>
                                                                                                                                        <w:right w:val="none" w:sz="0" w:space="0" w:color="auto"/>
                                                                                                                                      </w:divBdr>
                                                                                                                                      <w:divsChild>
                                                                                                                                        <w:div w:id="1782600808">
                                                                                                                                          <w:marLeft w:val="0"/>
                                                                                                                                          <w:marRight w:val="0"/>
                                                                                                                                          <w:marTop w:val="0"/>
                                                                                                                                          <w:marBottom w:val="0"/>
                                                                                                                                          <w:divBdr>
                                                                                                                                            <w:top w:val="none" w:sz="0" w:space="0" w:color="auto"/>
                                                                                                                                            <w:left w:val="none" w:sz="0" w:space="0" w:color="auto"/>
                                                                                                                                            <w:bottom w:val="none" w:sz="0" w:space="0" w:color="auto"/>
                                                                                                                                            <w:right w:val="none" w:sz="0" w:space="0" w:color="auto"/>
                                                                                                                                          </w:divBdr>
                                                                                                                                          <w:divsChild>
                                                                                                                                            <w:div w:id="1072895787">
                                                                                                                                              <w:marLeft w:val="0"/>
                                                                                                                                              <w:marRight w:val="0"/>
                                                                                                                                              <w:marTop w:val="0"/>
                                                                                                                                              <w:marBottom w:val="0"/>
                                                                                                                                              <w:divBdr>
                                                                                                                                                <w:top w:val="none" w:sz="0" w:space="0" w:color="auto"/>
                                                                                                                                                <w:left w:val="none" w:sz="0" w:space="0" w:color="auto"/>
                                                                                                                                                <w:bottom w:val="none" w:sz="0" w:space="0" w:color="auto"/>
                                                                                                                                                <w:right w:val="none" w:sz="0" w:space="0" w:color="auto"/>
                                                                                                                                              </w:divBdr>
                                                                                                                                              <w:divsChild>
                                                                                                                                                <w:div w:id="1426875601">
                                                                                                                                                  <w:marLeft w:val="0"/>
                                                                                                                                                  <w:marRight w:val="0"/>
                                                                                                                                                  <w:marTop w:val="0"/>
                                                                                                                                                  <w:marBottom w:val="0"/>
                                                                                                                                                  <w:divBdr>
                                                                                                                                                    <w:top w:val="none" w:sz="0" w:space="0" w:color="auto"/>
                                                                                                                                                    <w:left w:val="none" w:sz="0" w:space="0" w:color="auto"/>
                                                                                                                                                    <w:bottom w:val="none" w:sz="0" w:space="0" w:color="auto"/>
                                                                                                                                                    <w:right w:val="none" w:sz="0" w:space="0" w:color="auto"/>
                                                                                                                                                  </w:divBdr>
                                                                                                                                                  <w:divsChild>
                                                                                                                                                    <w:div w:id="1084649021">
                                                                                                                                                      <w:marLeft w:val="0"/>
                                                                                                                                                      <w:marRight w:val="0"/>
                                                                                                                                                      <w:marTop w:val="0"/>
                                                                                                                                                      <w:marBottom w:val="0"/>
                                                                                                                                                      <w:divBdr>
                                                                                                                                                        <w:top w:val="none" w:sz="0" w:space="0" w:color="auto"/>
                                                                                                                                                        <w:left w:val="none" w:sz="0" w:space="0" w:color="auto"/>
                                                                                                                                                        <w:bottom w:val="none" w:sz="0" w:space="0" w:color="auto"/>
                                                                                                                                                        <w:right w:val="none" w:sz="0" w:space="0" w:color="auto"/>
                                                                                                                                                      </w:divBdr>
                                                                                                                                                      <w:divsChild>
                                                                                                                                                        <w:div w:id="260724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99431715">
      <w:bodyDiv w:val="1"/>
      <w:marLeft w:val="0"/>
      <w:marRight w:val="0"/>
      <w:marTop w:val="0"/>
      <w:marBottom w:val="0"/>
      <w:divBdr>
        <w:top w:val="none" w:sz="0" w:space="0" w:color="auto"/>
        <w:left w:val="none" w:sz="0" w:space="0" w:color="auto"/>
        <w:bottom w:val="none" w:sz="0" w:space="0" w:color="auto"/>
        <w:right w:val="none" w:sz="0" w:space="0" w:color="auto"/>
      </w:divBdr>
    </w:div>
    <w:div w:id="699939980">
      <w:bodyDiv w:val="1"/>
      <w:marLeft w:val="0"/>
      <w:marRight w:val="0"/>
      <w:marTop w:val="0"/>
      <w:marBottom w:val="0"/>
      <w:divBdr>
        <w:top w:val="none" w:sz="0" w:space="0" w:color="auto"/>
        <w:left w:val="none" w:sz="0" w:space="0" w:color="auto"/>
        <w:bottom w:val="none" w:sz="0" w:space="0" w:color="auto"/>
        <w:right w:val="none" w:sz="0" w:space="0" w:color="auto"/>
      </w:divBdr>
    </w:div>
    <w:div w:id="749353791">
      <w:bodyDiv w:val="1"/>
      <w:marLeft w:val="0"/>
      <w:marRight w:val="0"/>
      <w:marTop w:val="0"/>
      <w:marBottom w:val="0"/>
      <w:divBdr>
        <w:top w:val="none" w:sz="0" w:space="0" w:color="auto"/>
        <w:left w:val="none" w:sz="0" w:space="0" w:color="auto"/>
        <w:bottom w:val="none" w:sz="0" w:space="0" w:color="auto"/>
        <w:right w:val="none" w:sz="0" w:space="0" w:color="auto"/>
      </w:divBdr>
    </w:div>
    <w:div w:id="758982504">
      <w:bodyDiv w:val="1"/>
      <w:marLeft w:val="0"/>
      <w:marRight w:val="0"/>
      <w:marTop w:val="0"/>
      <w:marBottom w:val="0"/>
      <w:divBdr>
        <w:top w:val="none" w:sz="0" w:space="0" w:color="auto"/>
        <w:left w:val="none" w:sz="0" w:space="0" w:color="auto"/>
        <w:bottom w:val="none" w:sz="0" w:space="0" w:color="auto"/>
        <w:right w:val="none" w:sz="0" w:space="0" w:color="auto"/>
      </w:divBdr>
      <w:divsChild>
        <w:div w:id="223758332">
          <w:marLeft w:val="547"/>
          <w:marRight w:val="0"/>
          <w:marTop w:val="0"/>
          <w:marBottom w:val="0"/>
          <w:divBdr>
            <w:top w:val="none" w:sz="0" w:space="0" w:color="auto"/>
            <w:left w:val="none" w:sz="0" w:space="0" w:color="auto"/>
            <w:bottom w:val="none" w:sz="0" w:space="0" w:color="auto"/>
            <w:right w:val="none" w:sz="0" w:space="0" w:color="auto"/>
          </w:divBdr>
        </w:div>
      </w:divsChild>
    </w:div>
    <w:div w:id="765805053">
      <w:bodyDiv w:val="1"/>
      <w:marLeft w:val="0"/>
      <w:marRight w:val="0"/>
      <w:marTop w:val="0"/>
      <w:marBottom w:val="0"/>
      <w:divBdr>
        <w:top w:val="none" w:sz="0" w:space="0" w:color="auto"/>
        <w:left w:val="none" w:sz="0" w:space="0" w:color="auto"/>
        <w:bottom w:val="none" w:sz="0" w:space="0" w:color="auto"/>
        <w:right w:val="none" w:sz="0" w:space="0" w:color="auto"/>
      </w:divBdr>
    </w:div>
    <w:div w:id="771634540">
      <w:bodyDiv w:val="1"/>
      <w:marLeft w:val="0"/>
      <w:marRight w:val="0"/>
      <w:marTop w:val="0"/>
      <w:marBottom w:val="0"/>
      <w:divBdr>
        <w:top w:val="none" w:sz="0" w:space="0" w:color="auto"/>
        <w:left w:val="none" w:sz="0" w:space="0" w:color="auto"/>
        <w:bottom w:val="none" w:sz="0" w:space="0" w:color="auto"/>
        <w:right w:val="none" w:sz="0" w:space="0" w:color="auto"/>
      </w:divBdr>
      <w:divsChild>
        <w:div w:id="1823110090">
          <w:marLeft w:val="547"/>
          <w:marRight w:val="0"/>
          <w:marTop w:val="0"/>
          <w:marBottom w:val="0"/>
          <w:divBdr>
            <w:top w:val="none" w:sz="0" w:space="0" w:color="auto"/>
            <w:left w:val="none" w:sz="0" w:space="0" w:color="auto"/>
            <w:bottom w:val="none" w:sz="0" w:space="0" w:color="auto"/>
            <w:right w:val="none" w:sz="0" w:space="0" w:color="auto"/>
          </w:divBdr>
        </w:div>
      </w:divsChild>
    </w:div>
    <w:div w:id="780537379">
      <w:bodyDiv w:val="1"/>
      <w:marLeft w:val="0"/>
      <w:marRight w:val="0"/>
      <w:marTop w:val="0"/>
      <w:marBottom w:val="0"/>
      <w:divBdr>
        <w:top w:val="none" w:sz="0" w:space="0" w:color="auto"/>
        <w:left w:val="none" w:sz="0" w:space="0" w:color="auto"/>
        <w:bottom w:val="none" w:sz="0" w:space="0" w:color="auto"/>
        <w:right w:val="none" w:sz="0" w:space="0" w:color="auto"/>
      </w:divBdr>
    </w:div>
    <w:div w:id="798110224">
      <w:bodyDiv w:val="1"/>
      <w:marLeft w:val="0"/>
      <w:marRight w:val="0"/>
      <w:marTop w:val="0"/>
      <w:marBottom w:val="0"/>
      <w:divBdr>
        <w:top w:val="none" w:sz="0" w:space="0" w:color="auto"/>
        <w:left w:val="none" w:sz="0" w:space="0" w:color="auto"/>
        <w:bottom w:val="none" w:sz="0" w:space="0" w:color="auto"/>
        <w:right w:val="none" w:sz="0" w:space="0" w:color="auto"/>
      </w:divBdr>
    </w:div>
    <w:div w:id="849031240">
      <w:bodyDiv w:val="1"/>
      <w:marLeft w:val="0"/>
      <w:marRight w:val="0"/>
      <w:marTop w:val="0"/>
      <w:marBottom w:val="0"/>
      <w:divBdr>
        <w:top w:val="none" w:sz="0" w:space="0" w:color="auto"/>
        <w:left w:val="none" w:sz="0" w:space="0" w:color="auto"/>
        <w:bottom w:val="none" w:sz="0" w:space="0" w:color="auto"/>
        <w:right w:val="none" w:sz="0" w:space="0" w:color="auto"/>
      </w:divBdr>
    </w:div>
    <w:div w:id="871694901">
      <w:bodyDiv w:val="1"/>
      <w:marLeft w:val="0"/>
      <w:marRight w:val="0"/>
      <w:marTop w:val="0"/>
      <w:marBottom w:val="0"/>
      <w:divBdr>
        <w:top w:val="none" w:sz="0" w:space="0" w:color="auto"/>
        <w:left w:val="none" w:sz="0" w:space="0" w:color="auto"/>
        <w:bottom w:val="none" w:sz="0" w:space="0" w:color="auto"/>
        <w:right w:val="none" w:sz="0" w:space="0" w:color="auto"/>
      </w:divBdr>
    </w:div>
    <w:div w:id="931352306">
      <w:bodyDiv w:val="1"/>
      <w:marLeft w:val="0"/>
      <w:marRight w:val="0"/>
      <w:marTop w:val="0"/>
      <w:marBottom w:val="0"/>
      <w:divBdr>
        <w:top w:val="none" w:sz="0" w:space="0" w:color="auto"/>
        <w:left w:val="none" w:sz="0" w:space="0" w:color="auto"/>
        <w:bottom w:val="none" w:sz="0" w:space="0" w:color="auto"/>
        <w:right w:val="none" w:sz="0" w:space="0" w:color="auto"/>
      </w:divBdr>
    </w:div>
    <w:div w:id="957297957">
      <w:bodyDiv w:val="1"/>
      <w:marLeft w:val="0"/>
      <w:marRight w:val="0"/>
      <w:marTop w:val="0"/>
      <w:marBottom w:val="0"/>
      <w:divBdr>
        <w:top w:val="none" w:sz="0" w:space="0" w:color="auto"/>
        <w:left w:val="none" w:sz="0" w:space="0" w:color="auto"/>
        <w:bottom w:val="none" w:sz="0" w:space="0" w:color="auto"/>
        <w:right w:val="none" w:sz="0" w:space="0" w:color="auto"/>
      </w:divBdr>
    </w:div>
    <w:div w:id="962157637">
      <w:bodyDiv w:val="1"/>
      <w:marLeft w:val="0"/>
      <w:marRight w:val="0"/>
      <w:marTop w:val="0"/>
      <w:marBottom w:val="0"/>
      <w:divBdr>
        <w:top w:val="none" w:sz="0" w:space="0" w:color="auto"/>
        <w:left w:val="none" w:sz="0" w:space="0" w:color="auto"/>
        <w:bottom w:val="none" w:sz="0" w:space="0" w:color="auto"/>
        <w:right w:val="none" w:sz="0" w:space="0" w:color="auto"/>
      </w:divBdr>
    </w:div>
    <w:div w:id="1014040819">
      <w:bodyDiv w:val="1"/>
      <w:marLeft w:val="0"/>
      <w:marRight w:val="0"/>
      <w:marTop w:val="0"/>
      <w:marBottom w:val="0"/>
      <w:divBdr>
        <w:top w:val="none" w:sz="0" w:space="0" w:color="auto"/>
        <w:left w:val="none" w:sz="0" w:space="0" w:color="auto"/>
        <w:bottom w:val="none" w:sz="0" w:space="0" w:color="auto"/>
        <w:right w:val="none" w:sz="0" w:space="0" w:color="auto"/>
      </w:divBdr>
    </w:div>
    <w:div w:id="1024986586">
      <w:bodyDiv w:val="1"/>
      <w:marLeft w:val="0"/>
      <w:marRight w:val="0"/>
      <w:marTop w:val="0"/>
      <w:marBottom w:val="0"/>
      <w:divBdr>
        <w:top w:val="none" w:sz="0" w:space="0" w:color="auto"/>
        <w:left w:val="none" w:sz="0" w:space="0" w:color="auto"/>
        <w:bottom w:val="none" w:sz="0" w:space="0" w:color="auto"/>
        <w:right w:val="none" w:sz="0" w:space="0" w:color="auto"/>
      </w:divBdr>
    </w:div>
    <w:div w:id="1038315360">
      <w:bodyDiv w:val="1"/>
      <w:marLeft w:val="0"/>
      <w:marRight w:val="0"/>
      <w:marTop w:val="0"/>
      <w:marBottom w:val="0"/>
      <w:divBdr>
        <w:top w:val="none" w:sz="0" w:space="0" w:color="auto"/>
        <w:left w:val="none" w:sz="0" w:space="0" w:color="auto"/>
        <w:bottom w:val="none" w:sz="0" w:space="0" w:color="auto"/>
        <w:right w:val="none" w:sz="0" w:space="0" w:color="auto"/>
      </w:divBdr>
    </w:div>
    <w:div w:id="1054810644">
      <w:marLeft w:val="0"/>
      <w:marRight w:val="0"/>
      <w:marTop w:val="0"/>
      <w:marBottom w:val="0"/>
      <w:divBdr>
        <w:top w:val="none" w:sz="0" w:space="0" w:color="auto"/>
        <w:left w:val="none" w:sz="0" w:space="0" w:color="auto"/>
        <w:bottom w:val="none" w:sz="0" w:space="0" w:color="auto"/>
        <w:right w:val="none" w:sz="0" w:space="0" w:color="auto"/>
      </w:divBdr>
    </w:div>
    <w:div w:id="1054810645">
      <w:marLeft w:val="0"/>
      <w:marRight w:val="0"/>
      <w:marTop w:val="0"/>
      <w:marBottom w:val="0"/>
      <w:divBdr>
        <w:top w:val="none" w:sz="0" w:space="0" w:color="auto"/>
        <w:left w:val="none" w:sz="0" w:space="0" w:color="auto"/>
        <w:bottom w:val="none" w:sz="0" w:space="0" w:color="auto"/>
        <w:right w:val="none" w:sz="0" w:space="0" w:color="auto"/>
      </w:divBdr>
    </w:div>
    <w:div w:id="1054810646">
      <w:marLeft w:val="0"/>
      <w:marRight w:val="0"/>
      <w:marTop w:val="0"/>
      <w:marBottom w:val="0"/>
      <w:divBdr>
        <w:top w:val="none" w:sz="0" w:space="0" w:color="auto"/>
        <w:left w:val="none" w:sz="0" w:space="0" w:color="auto"/>
        <w:bottom w:val="none" w:sz="0" w:space="0" w:color="auto"/>
        <w:right w:val="none" w:sz="0" w:space="0" w:color="auto"/>
      </w:divBdr>
    </w:div>
    <w:div w:id="1054810647">
      <w:marLeft w:val="0"/>
      <w:marRight w:val="0"/>
      <w:marTop w:val="0"/>
      <w:marBottom w:val="0"/>
      <w:divBdr>
        <w:top w:val="none" w:sz="0" w:space="0" w:color="auto"/>
        <w:left w:val="none" w:sz="0" w:space="0" w:color="auto"/>
        <w:bottom w:val="none" w:sz="0" w:space="0" w:color="auto"/>
        <w:right w:val="none" w:sz="0" w:space="0" w:color="auto"/>
      </w:divBdr>
    </w:div>
    <w:div w:id="1054810648">
      <w:marLeft w:val="0"/>
      <w:marRight w:val="0"/>
      <w:marTop w:val="0"/>
      <w:marBottom w:val="0"/>
      <w:divBdr>
        <w:top w:val="none" w:sz="0" w:space="0" w:color="auto"/>
        <w:left w:val="none" w:sz="0" w:space="0" w:color="auto"/>
        <w:bottom w:val="none" w:sz="0" w:space="0" w:color="auto"/>
        <w:right w:val="none" w:sz="0" w:space="0" w:color="auto"/>
      </w:divBdr>
    </w:div>
    <w:div w:id="1054810649">
      <w:marLeft w:val="0"/>
      <w:marRight w:val="0"/>
      <w:marTop w:val="0"/>
      <w:marBottom w:val="0"/>
      <w:divBdr>
        <w:top w:val="none" w:sz="0" w:space="0" w:color="auto"/>
        <w:left w:val="none" w:sz="0" w:space="0" w:color="auto"/>
        <w:bottom w:val="none" w:sz="0" w:space="0" w:color="auto"/>
        <w:right w:val="none" w:sz="0" w:space="0" w:color="auto"/>
      </w:divBdr>
    </w:div>
    <w:div w:id="1054810650">
      <w:marLeft w:val="0"/>
      <w:marRight w:val="0"/>
      <w:marTop w:val="0"/>
      <w:marBottom w:val="0"/>
      <w:divBdr>
        <w:top w:val="none" w:sz="0" w:space="0" w:color="auto"/>
        <w:left w:val="none" w:sz="0" w:space="0" w:color="auto"/>
        <w:bottom w:val="none" w:sz="0" w:space="0" w:color="auto"/>
        <w:right w:val="none" w:sz="0" w:space="0" w:color="auto"/>
      </w:divBdr>
    </w:div>
    <w:div w:id="1054810651">
      <w:marLeft w:val="0"/>
      <w:marRight w:val="0"/>
      <w:marTop w:val="0"/>
      <w:marBottom w:val="0"/>
      <w:divBdr>
        <w:top w:val="none" w:sz="0" w:space="0" w:color="auto"/>
        <w:left w:val="none" w:sz="0" w:space="0" w:color="auto"/>
        <w:bottom w:val="none" w:sz="0" w:space="0" w:color="auto"/>
        <w:right w:val="none" w:sz="0" w:space="0" w:color="auto"/>
      </w:divBdr>
    </w:div>
    <w:div w:id="1054810652">
      <w:marLeft w:val="0"/>
      <w:marRight w:val="0"/>
      <w:marTop w:val="0"/>
      <w:marBottom w:val="0"/>
      <w:divBdr>
        <w:top w:val="none" w:sz="0" w:space="0" w:color="auto"/>
        <w:left w:val="none" w:sz="0" w:space="0" w:color="auto"/>
        <w:bottom w:val="none" w:sz="0" w:space="0" w:color="auto"/>
        <w:right w:val="none" w:sz="0" w:space="0" w:color="auto"/>
      </w:divBdr>
    </w:div>
    <w:div w:id="1054810653">
      <w:marLeft w:val="0"/>
      <w:marRight w:val="0"/>
      <w:marTop w:val="0"/>
      <w:marBottom w:val="0"/>
      <w:divBdr>
        <w:top w:val="none" w:sz="0" w:space="0" w:color="auto"/>
        <w:left w:val="none" w:sz="0" w:space="0" w:color="auto"/>
        <w:bottom w:val="none" w:sz="0" w:space="0" w:color="auto"/>
        <w:right w:val="none" w:sz="0" w:space="0" w:color="auto"/>
      </w:divBdr>
    </w:div>
    <w:div w:id="1054810654">
      <w:marLeft w:val="0"/>
      <w:marRight w:val="0"/>
      <w:marTop w:val="0"/>
      <w:marBottom w:val="0"/>
      <w:divBdr>
        <w:top w:val="none" w:sz="0" w:space="0" w:color="auto"/>
        <w:left w:val="none" w:sz="0" w:space="0" w:color="auto"/>
        <w:bottom w:val="none" w:sz="0" w:space="0" w:color="auto"/>
        <w:right w:val="none" w:sz="0" w:space="0" w:color="auto"/>
      </w:divBdr>
    </w:div>
    <w:div w:id="1054810655">
      <w:marLeft w:val="0"/>
      <w:marRight w:val="0"/>
      <w:marTop w:val="0"/>
      <w:marBottom w:val="0"/>
      <w:divBdr>
        <w:top w:val="none" w:sz="0" w:space="0" w:color="auto"/>
        <w:left w:val="none" w:sz="0" w:space="0" w:color="auto"/>
        <w:bottom w:val="none" w:sz="0" w:space="0" w:color="auto"/>
        <w:right w:val="none" w:sz="0" w:space="0" w:color="auto"/>
      </w:divBdr>
    </w:div>
    <w:div w:id="1054810656">
      <w:marLeft w:val="0"/>
      <w:marRight w:val="0"/>
      <w:marTop w:val="0"/>
      <w:marBottom w:val="0"/>
      <w:divBdr>
        <w:top w:val="none" w:sz="0" w:space="0" w:color="auto"/>
        <w:left w:val="none" w:sz="0" w:space="0" w:color="auto"/>
        <w:bottom w:val="none" w:sz="0" w:space="0" w:color="auto"/>
        <w:right w:val="none" w:sz="0" w:space="0" w:color="auto"/>
      </w:divBdr>
    </w:div>
    <w:div w:id="1054810657">
      <w:marLeft w:val="0"/>
      <w:marRight w:val="0"/>
      <w:marTop w:val="0"/>
      <w:marBottom w:val="0"/>
      <w:divBdr>
        <w:top w:val="none" w:sz="0" w:space="0" w:color="auto"/>
        <w:left w:val="none" w:sz="0" w:space="0" w:color="auto"/>
        <w:bottom w:val="none" w:sz="0" w:space="0" w:color="auto"/>
        <w:right w:val="none" w:sz="0" w:space="0" w:color="auto"/>
      </w:divBdr>
    </w:div>
    <w:div w:id="1054810658">
      <w:marLeft w:val="0"/>
      <w:marRight w:val="0"/>
      <w:marTop w:val="0"/>
      <w:marBottom w:val="0"/>
      <w:divBdr>
        <w:top w:val="none" w:sz="0" w:space="0" w:color="auto"/>
        <w:left w:val="none" w:sz="0" w:space="0" w:color="auto"/>
        <w:bottom w:val="none" w:sz="0" w:space="0" w:color="auto"/>
        <w:right w:val="none" w:sz="0" w:space="0" w:color="auto"/>
      </w:divBdr>
    </w:div>
    <w:div w:id="1054810659">
      <w:marLeft w:val="0"/>
      <w:marRight w:val="0"/>
      <w:marTop w:val="0"/>
      <w:marBottom w:val="0"/>
      <w:divBdr>
        <w:top w:val="none" w:sz="0" w:space="0" w:color="auto"/>
        <w:left w:val="none" w:sz="0" w:space="0" w:color="auto"/>
        <w:bottom w:val="none" w:sz="0" w:space="0" w:color="auto"/>
        <w:right w:val="none" w:sz="0" w:space="0" w:color="auto"/>
      </w:divBdr>
    </w:div>
    <w:div w:id="1054810661">
      <w:marLeft w:val="0"/>
      <w:marRight w:val="0"/>
      <w:marTop w:val="0"/>
      <w:marBottom w:val="0"/>
      <w:divBdr>
        <w:top w:val="none" w:sz="0" w:space="0" w:color="auto"/>
        <w:left w:val="none" w:sz="0" w:space="0" w:color="auto"/>
        <w:bottom w:val="none" w:sz="0" w:space="0" w:color="auto"/>
        <w:right w:val="none" w:sz="0" w:space="0" w:color="auto"/>
      </w:divBdr>
      <w:divsChild>
        <w:div w:id="1054810662">
          <w:marLeft w:val="0"/>
          <w:marRight w:val="0"/>
          <w:marTop w:val="0"/>
          <w:marBottom w:val="0"/>
          <w:divBdr>
            <w:top w:val="none" w:sz="0" w:space="0" w:color="auto"/>
            <w:left w:val="none" w:sz="0" w:space="0" w:color="auto"/>
            <w:bottom w:val="none" w:sz="0" w:space="0" w:color="auto"/>
            <w:right w:val="none" w:sz="0" w:space="0" w:color="auto"/>
          </w:divBdr>
          <w:divsChild>
            <w:div w:id="1054810663">
              <w:marLeft w:val="0"/>
              <w:marRight w:val="0"/>
              <w:marTop w:val="0"/>
              <w:marBottom w:val="0"/>
              <w:divBdr>
                <w:top w:val="none" w:sz="0" w:space="0" w:color="auto"/>
                <w:left w:val="none" w:sz="0" w:space="0" w:color="auto"/>
                <w:bottom w:val="none" w:sz="0" w:space="0" w:color="auto"/>
                <w:right w:val="none" w:sz="0" w:space="0" w:color="auto"/>
              </w:divBdr>
              <w:divsChild>
                <w:div w:id="1054810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549301">
      <w:bodyDiv w:val="1"/>
      <w:marLeft w:val="0"/>
      <w:marRight w:val="0"/>
      <w:marTop w:val="0"/>
      <w:marBottom w:val="0"/>
      <w:divBdr>
        <w:top w:val="none" w:sz="0" w:space="0" w:color="auto"/>
        <w:left w:val="none" w:sz="0" w:space="0" w:color="auto"/>
        <w:bottom w:val="none" w:sz="0" w:space="0" w:color="auto"/>
        <w:right w:val="none" w:sz="0" w:space="0" w:color="auto"/>
      </w:divBdr>
    </w:div>
    <w:div w:id="1073895004">
      <w:bodyDiv w:val="1"/>
      <w:marLeft w:val="0"/>
      <w:marRight w:val="0"/>
      <w:marTop w:val="0"/>
      <w:marBottom w:val="0"/>
      <w:divBdr>
        <w:top w:val="none" w:sz="0" w:space="0" w:color="auto"/>
        <w:left w:val="none" w:sz="0" w:space="0" w:color="auto"/>
        <w:bottom w:val="none" w:sz="0" w:space="0" w:color="auto"/>
        <w:right w:val="none" w:sz="0" w:space="0" w:color="auto"/>
      </w:divBdr>
      <w:divsChild>
        <w:div w:id="1498496823">
          <w:marLeft w:val="547"/>
          <w:marRight w:val="0"/>
          <w:marTop w:val="0"/>
          <w:marBottom w:val="0"/>
          <w:divBdr>
            <w:top w:val="none" w:sz="0" w:space="0" w:color="auto"/>
            <w:left w:val="none" w:sz="0" w:space="0" w:color="auto"/>
            <w:bottom w:val="none" w:sz="0" w:space="0" w:color="auto"/>
            <w:right w:val="none" w:sz="0" w:space="0" w:color="auto"/>
          </w:divBdr>
        </w:div>
      </w:divsChild>
    </w:div>
    <w:div w:id="1081835261">
      <w:bodyDiv w:val="1"/>
      <w:marLeft w:val="0"/>
      <w:marRight w:val="0"/>
      <w:marTop w:val="0"/>
      <w:marBottom w:val="0"/>
      <w:divBdr>
        <w:top w:val="none" w:sz="0" w:space="0" w:color="auto"/>
        <w:left w:val="none" w:sz="0" w:space="0" w:color="auto"/>
        <w:bottom w:val="none" w:sz="0" w:space="0" w:color="auto"/>
        <w:right w:val="none" w:sz="0" w:space="0" w:color="auto"/>
      </w:divBdr>
      <w:divsChild>
        <w:div w:id="49233669">
          <w:marLeft w:val="0"/>
          <w:marRight w:val="0"/>
          <w:marTop w:val="0"/>
          <w:marBottom w:val="0"/>
          <w:divBdr>
            <w:top w:val="none" w:sz="0" w:space="0" w:color="auto"/>
            <w:left w:val="none" w:sz="0" w:space="0" w:color="auto"/>
            <w:bottom w:val="none" w:sz="0" w:space="0" w:color="auto"/>
            <w:right w:val="none" w:sz="0" w:space="0" w:color="auto"/>
          </w:divBdr>
          <w:divsChild>
            <w:div w:id="1316691223">
              <w:marLeft w:val="0"/>
              <w:marRight w:val="0"/>
              <w:marTop w:val="0"/>
              <w:marBottom w:val="0"/>
              <w:divBdr>
                <w:top w:val="none" w:sz="0" w:space="0" w:color="auto"/>
                <w:left w:val="none" w:sz="0" w:space="0" w:color="auto"/>
                <w:bottom w:val="none" w:sz="0" w:space="0" w:color="auto"/>
                <w:right w:val="none" w:sz="0" w:space="0" w:color="auto"/>
              </w:divBdr>
              <w:divsChild>
                <w:div w:id="594556210">
                  <w:marLeft w:val="0"/>
                  <w:marRight w:val="0"/>
                  <w:marTop w:val="0"/>
                  <w:marBottom w:val="0"/>
                  <w:divBdr>
                    <w:top w:val="none" w:sz="0" w:space="0" w:color="auto"/>
                    <w:left w:val="none" w:sz="0" w:space="0" w:color="auto"/>
                    <w:bottom w:val="none" w:sz="0" w:space="0" w:color="auto"/>
                    <w:right w:val="none" w:sz="0" w:space="0" w:color="auto"/>
                  </w:divBdr>
                  <w:divsChild>
                    <w:div w:id="2044744804">
                      <w:marLeft w:val="0"/>
                      <w:marRight w:val="0"/>
                      <w:marTop w:val="0"/>
                      <w:marBottom w:val="0"/>
                      <w:divBdr>
                        <w:top w:val="none" w:sz="0" w:space="0" w:color="auto"/>
                        <w:left w:val="none" w:sz="0" w:space="0" w:color="auto"/>
                        <w:bottom w:val="none" w:sz="0" w:space="0" w:color="auto"/>
                        <w:right w:val="none" w:sz="0" w:space="0" w:color="auto"/>
                      </w:divBdr>
                      <w:divsChild>
                        <w:div w:id="1105075238">
                          <w:marLeft w:val="0"/>
                          <w:marRight w:val="0"/>
                          <w:marTop w:val="0"/>
                          <w:marBottom w:val="0"/>
                          <w:divBdr>
                            <w:top w:val="none" w:sz="0" w:space="0" w:color="auto"/>
                            <w:left w:val="none" w:sz="0" w:space="0" w:color="auto"/>
                            <w:bottom w:val="none" w:sz="0" w:space="0" w:color="auto"/>
                            <w:right w:val="none" w:sz="0" w:space="0" w:color="auto"/>
                          </w:divBdr>
                          <w:divsChild>
                            <w:div w:id="148335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7682870">
      <w:bodyDiv w:val="1"/>
      <w:marLeft w:val="0"/>
      <w:marRight w:val="0"/>
      <w:marTop w:val="0"/>
      <w:marBottom w:val="0"/>
      <w:divBdr>
        <w:top w:val="none" w:sz="0" w:space="0" w:color="auto"/>
        <w:left w:val="none" w:sz="0" w:space="0" w:color="auto"/>
        <w:bottom w:val="none" w:sz="0" w:space="0" w:color="auto"/>
        <w:right w:val="none" w:sz="0" w:space="0" w:color="auto"/>
      </w:divBdr>
      <w:divsChild>
        <w:div w:id="1445732489">
          <w:marLeft w:val="547"/>
          <w:marRight w:val="0"/>
          <w:marTop w:val="0"/>
          <w:marBottom w:val="0"/>
          <w:divBdr>
            <w:top w:val="none" w:sz="0" w:space="0" w:color="auto"/>
            <w:left w:val="none" w:sz="0" w:space="0" w:color="auto"/>
            <w:bottom w:val="none" w:sz="0" w:space="0" w:color="auto"/>
            <w:right w:val="none" w:sz="0" w:space="0" w:color="auto"/>
          </w:divBdr>
        </w:div>
      </w:divsChild>
    </w:div>
    <w:div w:id="1146119670">
      <w:bodyDiv w:val="1"/>
      <w:marLeft w:val="0"/>
      <w:marRight w:val="0"/>
      <w:marTop w:val="0"/>
      <w:marBottom w:val="0"/>
      <w:divBdr>
        <w:top w:val="none" w:sz="0" w:space="0" w:color="auto"/>
        <w:left w:val="none" w:sz="0" w:space="0" w:color="auto"/>
        <w:bottom w:val="none" w:sz="0" w:space="0" w:color="auto"/>
        <w:right w:val="none" w:sz="0" w:space="0" w:color="auto"/>
      </w:divBdr>
      <w:divsChild>
        <w:div w:id="418870038">
          <w:marLeft w:val="0"/>
          <w:marRight w:val="0"/>
          <w:marTop w:val="0"/>
          <w:marBottom w:val="0"/>
          <w:divBdr>
            <w:top w:val="none" w:sz="0" w:space="0" w:color="auto"/>
            <w:left w:val="none" w:sz="0" w:space="0" w:color="auto"/>
            <w:bottom w:val="none" w:sz="0" w:space="0" w:color="auto"/>
            <w:right w:val="none" w:sz="0" w:space="0" w:color="auto"/>
          </w:divBdr>
          <w:divsChild>
            <w:div w:id="1430854575">
              <w:marLeft w:val="0"/>
              <w:marRight w:val="0"/>
              <w:marTop w:val="0"/>
              <w:marBottom w:val="0"/>
              <w:divBdr>
                <w:top w:val="none" w:sz="0" w:space="0" w:color="auto"/>
                <w:left w:val="none" w:sz="0" w:space="0" w:color="auto"/>
                <w:bottom w:val="none" w:sz="0" w:space="0" w:color="auto"/>
                <w:right w:val="none" w:sz="0" w:space="0" w:color="auto"/>
              </w:divBdr>
              <w:divsChild>
                <w:div w:id="2041976959">
                  <w:marLeft w:val="0"/>
                  <w:marRight w:val="0"/>
                  <w:marTop w:val="98"/>
                  <w:marBottom w:val="0"/>
                  <w:divBdr>
                    <w:top w:val="none" w:sz="0" w:space="0" w:color="auto"/>
                    <w:left w:val="none" w:sz="0" w:space="0" w:color="auto"/>
                    <w:bottom w:val="none" w:sz="0" w:space="0" w:color="auto"/>
                    <w:right w:val="none" w:sz="0" w:space="0" w:color="auto"/>
                  </w:divBdr>
                  <w:divsChild>
                    <w:div w:id="1625768734">
                      <w:marLeft w:val="0"/>
                      <w:marRight w:val="0"/>
                      <w:marTop w:val="0"/>
                      <w:marBottom w:val="90"/>
                      <w:divBdr>
                        <w:top w:val="none" w:sz="0" w:space="0" w:color="auto"/>
                        <w:left w:val="none" w:sz="0" w:space="0" w:color="auto"/>
                        <w:bottom w:val="none" w:sz="0" w:space="0" w:color="auto"/>
                        <w:right w:val="none" w:sz="0" w:space="0" w:color="auto"/>
                      </w:divBdr>
                      <w:divsChild>
                        <w:div w:id="1343627832">
                          <w:marLeft w:val="0"/>
                          <w:marRight w:val="0"/>
                          <w:marTop w:val="0"/>
                          <w:marBottom w:val="0"/>
                          <w:divBdr>
                            <w:top w:val="none" w:sz="0" w:space="0" w:color="auto"/>
                            <w:left w:val="none" w:sz="0" w:space="0" w:color="auto"/>
                            <w:bottom w:val="none" w:sz="0" w:space="0" w:color="auto"/>
                            <w:right w:val="none" w:sz="0" w:space="0" w:color="auto"/>
                          </w:divBdr>
                          <w:divsChild>
                            <w:div w:id="229120834">
                              <w:marLeft w:val="0"/>
                              <w:marRight w:val="0"/>
                              <w:marTop w:val="0"/>
                              <w:marBottom w:val="0"/>
                              <w:divBdr>
                                <w:top w:val="none" w:sz="0" w:space="0" w:color="auto"/>
                                <w:left w:val="none" w:sz="0" w:space="0" w:color="auto"/>
                                <w:bottom w:val="none" w:sz="0" w:space="0" w:color="auto"/>
                                <w:right w:val="none" w:sz="0" w:space="0" w:color="auto"/>
                              </w:divBdr>
                              <w:divsChild>
                                <w:div w:id="959410731">
                                  <w:marLeft w:val="0"/>
                                  <w:marRight w:val="0"/>
                                  <w:marTop w:val="0"/>
                                  <w:marBottom w:val="0"/>
                                  <w:divBdr>
                                    <w:top w:val="none" w:sz="0" w:space="0" w:color="auto"/>
                                    <w:left w:val="none" w:sz="0" w:space="0" w:color="auto"/>
                                    <w:bottom w:val="none" w:sz="0" w:space="0" w:color="auto"/>
                                    <w:right w:val="none" w:sz="0" w:space="0" w:color="auto"/>
                                  </w:divBdr>
                                  <w:divsChild>
                                    <w:div w:id="2007006612">
                                      <w:marLeft w:val="0"/>
                                      <w:marRight w:val="0"/>
                                      <w:marTop w:val="0"/>
                                      <w:marBottom w:val="0"/>
                                      <w:divBdr>
                                        <w:top w:val="none" w:sz="0" w:space="0" w:color="auto"/>
                                        <w:left w:val="none" w:sz="0" w:space="0" w:color="auto"/>
                                        <w:bottom w:val="none" w:sz="0" w:space="0" w:color="auto"/>
                                        <w:right w:val="none" w:sz="0" w:space="0" w:color="auto"/>
                                      </w:divBdr>
                                      <w:divsChild>
                                        <w:div w:id="17902311">
                                          <w:marLeft w:val="0"/>
                                          <w:marRight w:val="0"/>
                                          <w:marTop w:val="0"/>
                                          <w:marBottom w:val="0"/>
                                          <w:divBdr>
                                            <w:top w:val="none" w:sz="0" w:space="0" w:color="auto"/>
                                            <w:left w:val="none" w:sz="0" w:space="0" w:color="auto"/>
                                            <w:bottom w:val="none" w:sz="0" w:space="0" w:color="auto"/>
                                            <w:right w:val="none" w:sz="0" w:space="0" w:color="auto"/>
                                          </w:divBdr>
                                          <w:divsChild>
                                            <w:div w:id="1362197896">
                                              <w:marLeft w:val="0"/>
                                              <w:marRight w:val="0"/>
                                              <w:marTop w:val="0"/>
                                              <w:marBottom w:val="0"/>
                                              <w:divBdr>
                                                <w:top w:val="none" w:sz="0" w:space="0" w:color="auto"/>
                                                <w:left w:val="none" w:sz="0" w:space="0" w:color="auto"/>
                                                <w:bottom w:val="none" w:sz="0" w:space="0" w:color="auto"/>
                                                <w:right w:val="none" w:sz="0" w:space="0" w:color="auto"/>
                                              </w:divBdr>
                                              <w:divsChild>
                                                <w:div w:id="1650090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81235603">
      <w:bodyDiv w:val="1"/>
      <w:marLeft w:val="0"/>
      <w:marRight w:val="0"/>
      <w:marTop w:val="0"/>
      <w:marBottom w:val="0"/>
      <w:divBdr>
        <w:top w:val="none" w:sz="0" w:space="0" w:color="auto"/>
        <w:left w:val="none" w:sz="0" w:space="0" w:color="auto"/>
        <w:bottom w:val="none" w:sz="0" w:space="0" w:color="auto"/>
        <w:right w:val="none" w:sz="0" w:space="0" w:color="auto"/>
      </w:divBdr>
    </w:div>
    <w:div w:id="1195994373">
      <w:bodyDiv w:val="1"/>
      <w:marLeft w:val="0"/>
      <w:marRight w:val="0"/>
      <w:marTop w:val="0"/>
      <w:marBottom w:val="0"/>
      <w:divBdr>
        <w:top w:val="none" w:sz="0" w:space="0" w:color="auto"/>
        <w:left w:val="none" w:sz="0" w:space="0" w:color="auto"/>
        <w:bottom w:val="none" w:sz="0" w:space="0" w:color="auto"/>
        <w:right w:val="none" w:sz="0" w:space="0" w:color="auto"/>
      </w:divBdr>
      <w:divsChild>
        <w:div w:id="770053136">
          <w:marLeft w:val="0"/>
          <w:marRight w:val="0"/>
          <w:marTop w:val="0"/>
          <w:marBottom w:val="0"/>
          <w:divBdr>
            <w:top w:val="none" w:sz="0" w:space="0" w:color="auto"/>
            <w:left w:val="none" w:sz="0" w:space="0" w:color="auto"/>
            <w:bottom w:val="none" w:sz="0" w:space="0" w:color="auto"/>
            <w:right w:val="none" w:sz="0" w:space="0" w:color="auto"/>
          </w:divBdr>
          <w:divsChild>
            <w:div w:id="1834418614">
              <w:marLeft w:val="0"/>
              <w:marRight w:val="0"/>
              <w:marTop w:val="0"/>
              <w:marBottom w:val="0"/>
              <w:divBdr>
                <w:top w:val="none" w:sz="0" w:space="0" w:color="auto"/>
                <w:left w:val="none" w:sz="0" w:space="0" w:color="auto"/>
                <w:bottom w:val="none" w:sz="0" w:space="0" w:color="auto"/>
                <w:right w:val="none" w:sz="0" w:space="0" w:color="auto"/>
              </w:divBdr>
              <w:divsChild>
                <w:div w:id="1460411817">
                  <w:marLeft w:val="0"/>
                  <w:marRight w:val="0"/>
                  <w:marTop w:val="93"/>
                  <w:marBottom w:val="0"/>
                  <w:divBdr>
                    <w:top w:val="none" w:sz="0" w:space="0" w:color="auto"/>
                    <w:left w:val="none" w:sz="0" w:space="0" w:color="auto"/>
                    <w:bottom w:val="none" w:sz="0" w:space="0" w:color="auto"/>
                    <w:right w:val="none" w:sz="0" w:space="0" w:color="auto"/>
                  </w:divBdr>
                  <w:divsChild>
                    <w:div w:id="1674064595">
                      <w:marLeft w:val="0"/>
                      <w:marRight w:val="0"/>
                      <w:marTop w:val="0"/>
                      <w:marBottom w:val="0"/>
                      <w:divBdr>
                        <w:top w:val="none" w:sz="0" w:space="0" w:color="auto"/>
                        <w:left w:val="none" w:sz="0" w:space="0" w:color="auto"/>
                        <w:bottom w:val="none" w:sz="0" w:space="0" w:color="auto"/>
                        <w:right w:val="none" w:sz="0" w:space="0" w:color="auto"/>
                      </w:divBdr>
                      <w:divsChild>
                        <w:div w:id="1184900535">
                          <w:marLeft w:val="0"/>
                          <w:marRight w:val="0"/>
                          <w:marTop w:val="0"/>
                          <w:marBottom w:val="0"/>
                          <w:divBdr>
                            <w:top w:val="none" w:sz="0" w:space="0" w:color="auto"/>
                            <w:left w:val="none" w:sz="0" w:space="0" w:color="auto"/>
                            <w:bottom w:val="none" w:sz="0" w:space="0" w:color="auto"/>
                            <w:right w:val="none" w:sz="0" w:space="0" w:color="auto"/>
                          </w:divBdr>
                          <w:divsChild>
                            <w:div w:id="1191184026">
                              <w:marLeft w:val="0"/>
                              <w:marRight w:val="0"/>
                              <w:marTop w:val="0"/>
                              <w:marBottom w:val="0"/>
                              <w:divBdr>
                                <w:top w:val="none" w:sz="0" w:space="0" w:color="auto"/>
                                <w:left w:val="none" w:sz="0" w:space="0" w:color="auto"/>
                                <w:bottom w:val="none" w:sz="0" w:space="0" w:color="auto"/>
                                <w:right w:val="none" w:sz="0" w:space="0" w:color="auto"/>
                              </w:divBdr>
                              <w:divsChild>
                                <w:div w:id="391465931">
                                  <w:marLeft w:val="0"/>
                                  <w:marRight w:val="0"/>
                                  <w:marTop w:val="0"/>
                                  <w:marBottom w:val="0"/>
                                  <w:divBdr>
                                    <w:top w:val="none" w:sz="0" w:space="0" w:color="auto"/>
                                    <w:left w:val="none" w:sz="0" w:space="0" w:color="auto"/>
                                    <w:bottom w:val="none" w:sz="0" w:space="0" w:color="auto"/>
                                    <w:right w:val="none" w:sz="0" w:space="0" w:color="auto"/>
                                  </w:divBdr>
                                  <w:divsChild>
                                    <w:div w:id="1137988367">
                                      <w:marLeft w:val="0"/>
                                      <w:marRight w:val="0"/>
                                      <w:marTop w:val="0"/>
                                      <w:marBottom w:val="0"/>
                                      <w:divBdr>
                                        <w:top w:val="none" w:sz="0" w:space="0" w:color="auto"/>
                                        <w:left w:val="none" w:sz="0" w:space="0" w:color="auto"/>
                                        <w:bottom w:val="none" w:sz="0" w:space="0" w:color="auto"/>
                                        <w:right w:val="none" w:sz="0" w:space="0" w:color="auto"/>
                                      </w:divBdr>
                                      <w:divsChild>
                                        <w:div w:id="1361276824">
                                          <w:marLeft w:val="0"/>
                                          <w:marRight w:val="0"/>
                                          <w:marTop w:val="0"/>
                                          <w:marBottom w:val="0"/>
                                          <w:divBdr>
                                            <w:top w:val="none" w:sz="0" w:space="0" w:color="auto"/>
                                            <w:left w:val="none" w:sz="0" w:space="0" w:color="auto"/>
                                            <w:bottom w:val="none" w:sz="0" w:space="0" w:color="auto"/>
                                            <w:right w:val="none" w:sz="0" w:space="0" w:color="auto"/>
                                          </w:divBdr>
                                          <w:divsChild>
                                            <w:div w:id="358046588">
                                              <w:marLeft w:val="0"/>
                                              <w:marRight w:val="0"/>
                                              <w:marTop w:val="0"/>
                                              <w:marBottom w:val="86"/>
                                              <w:divBdr>
                                                <w:top w:val="none" w:sz="0" w:space="0" w:color="auto"/>
                                                <w:left w:val="none" w:sz="0" w:space="0" w:color="auto"/>
                                                <w:bottom w:val="none" w:sz="0" w:space="0" w:color="auto"/>
                                                <w:right w:val="none" w:sz="0" w:space="0" w:color="auto"/>
                                              </w:divBdr>
                                              <w:divsChild>
                                                <w:div w:id="1777409914">
                                                  <w:marLeft w:val="0"/>
                                                  <w:marRight w:val="0"/>
                                                  <w:marTop w:val="0"/>
                                                  <w:marBottom w:val="0"/>
                                                  <w:divBdr>
                                                    <w:top w:val="none" w:sz="0" w:space="0" w:color="auto"/>
                                                    <w:left w:val="none" w:sz="0" w:space="0" w:color="auto"/>
                                                    <w:bottom w:val="none" w:sz="0" w:space="0" w:color="auto"/>
                                                    <w:right w:val="none" w:sz="0" w:space="0" w:color="auto"/>
                                                  </w:divBdr>
                                                  <w:divsChild>
                                                    <w:div w:id="1295722011">
                                                      <w:marLeft w:val="0"/>
                                                      <w:marRight w:val="0"/>
                                                      <w:marTop w:val="0"/>
                                                      <w:marBottom w:val="0"/>
                                                      <w:divBdr>
                                                        <w:top w:val="none" w:sz="0" w:space="0" w:color="auto"/>
                                                        <w:left w:val="none" w:sz="0" w:space="0" w:color="auto"/>
                                                        <w:bottom w:val="none" w:sz="0" w:space="0" w:color="auto"/>
                                                        <w:right w:val="none" w:sz="0" w:space="0" w:color="auto"/>
                                                      </w:divBdr>
                                                      <w:divsChild>
                                                        <w:div w:id="1171263604">
                                                          <w:marLeft w:val="0"/>
                                                          <w:marRight w:val="0"/>
                                                          <w:marTop w:val="0"/>
                                                          <w:marBottom w:val="0"/>
                                                          <w:divBdr>
                                                            <w:top w:val="none" w:sz="0" w:space="0" w:color="auto"/>
                                                            <w:left w:val="none" w:sz="0" w:space="0" w:color="auto"/>
                                                            <w:bottom w:val="none" w:sz="0" w:space="0" w:color="auto"/>
                                                            <w:right w:val="none" w:sz="0" w:space="0" w:color="auto"/>
                                                          </w:divBdr>
                                                          <w:divsChild>
                                                            <w:div w:id="1218667435">
                                                              <w:marLeft w:val="0"/>
                                                              <w:marRight w:val="0"/>
                                                              <w:marTop w:val="0"/>
                                                              <w:marBottom w:val="0"/>
                                                              <w:divBdr>
                                                                <w:top w:val="none" w:sz="0" w:space="0" w:color="auto"/>
                                                                <w:left w:val="none" w:sz="0" w:space="0" w:color="auto"/>
                                                                <w:bottom w:val="none" w:sz="0" w:space="0" w:color="auto"/>
                                                                <w:right w:val="none" w:sz="0" w:space="0" w:color="auto"/>
                                                              </w:divBdr>
                                                              <w:divsChild>
                                                                <w:div w:id="549462494">
                                                                  <w:marLeft w:val="0"/>
                                                                  <w:marRight w:val="0"/>
                                                                  <w:marTop w:val="0"/>
                                                                  <w:marBottom w:val="0"/>
                                                                  <w:divBdr>
                                                                    <w:top w:val="none" w:sz="0" w:space="0" w:color="auto"/>
                                                                    <w:left w:val="none" w:sz="0" w:space="0" w:color="auto"/>
                                                                    <w:bottom w:val="none" w:sz="0" w:space="0" w:color="auto"/>
                                                                    <w:right w:val="none" w:sz="0" w:space="0" w:color="auto"/>
                                                                  </w:divBdr>
                                                                  <w:divsChild>
                                                                    <w:div w:id="2015184978">
                                                                      <w:marLeft w:val="0"/>
                                                                      <w:marRight w:val="0"/>
                                                                      <w:marTop w:val="0"/>
                                                                      <w:marBottom w:val="0"/>
                                                                      <w:divBdr>
                                                                        <w:top w:val="none" w:sz="0" w:space="0" w:color="auto"/>
                                                                        <w:left w:val="none" w:sz="0" w:space="0" w:color="auto"/>
                                                                        <w:bottom w:val="none" w:sz="0" w:space="0" w:color="auto"/>
                                                                        <w:right w:val="none" w:sz="0" w:space="0" w:color="auto"/>
                                                                      </w:divBdr>
                                                                      <w:divsChild>
                                                                        <w:div w:id="1736245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02595028">
      <w:bodyDiv w:val="1"/>
      <w:marLeft w:val="0"/>
      <w:marRight w:val="0"/>
      <w:marTop w:val="0"/>
      <w:marBottom w:val="0"/>
      <w:divBdr>
        <w:top w:val="none" w:sz="0" w:space="0" w:color="auto"/>
        <w:left w:val="none" w:sz="0" w:space="0" w:color="auto"/>
        <w:bottom w:val="none" w:sz="0" w:space="0" w:color="auto"/>
        <w:right w:val="none" w:sz="0" w:space="0" w:color="auto"/>
      </w:divBdr>
    </w:div>
    <w:div w:id="1252203087">
      <w:bodyDiv w:val="1"/>
      <w:marLeft w:val="0"/>
      <w:marRight w:val="0"/>
      <w:marTop w:val="0"/>
      <w:marBottom w:val="0"/>
      <w:divBdr>
        <w:top w:val="none" w:sz="0" w:space="0" w:color="auto"/>
        <w:left w:val="none" w:sz="0" w:space="0" w:color="auto"/>
        <w:bottom w:val="none" w:sz="0" w:space="0" w:color="auto"/>
        <w:right w:val="none" w:sz="0" w:space="0" w:color="auto"/>
      </w:divBdr>
    </w:div>
    <w:div w:id="1288588980">
      <w:bodyDiv w:val="1"/>
      <w:marLeft w:val="0"/>
      <w:marRight w:val="0"/>
      <w:marTop w:val="0"/>
      <w:marBottom w:val="0"/>
      <w:divBdr>
        <w:top w:val="none" w:sz="0" w:space="0" w:color="auto"/>
        <w:left w:val="none" w:sz="0" w:space="0" w:color="auto"/>
        <w:bottom w:val="none" w:sz="0" w:space="0" w:color="auto"/>
        <w:right w:val="none" w:sz="0" w:space="0" w:color="auto"/>
      </w:divBdr>
      <w:divsChild>
        <w:div w:id="1510758415">
          <w:marLeft w:val="547"/>
          <w:marRight w:val="0"/>
          <w:marTop w:val="0"/>
          <w:marBottom w:val="0"/>
          <w:divBdr>
            <w:top w:val="none" w:sz="0" w:space="0" w:color="auto"/>
            <w:left w:val="none" w:sz="0" w:space="0" w:color="auto"/>
            <w:bottom w:val="none" w:sz="0" w:space="0" w:color="auto"/>
            <w:right w:val="none" w:sz="0" w:space="0" w:color="auto"/>
          </w:divBdr>
        </w:div>
      </w:divsChild>
    </w:div>
    <w:div w:id="1335500257">
      <w:bodyDiv w:val="1"/>
      <w:marLeft w:val="0"/>
      <w:marRight w:val="0"/>
      <w:marTop w:val="0"/>
      <w:marBottom w:val="0"/>
      <w:divBdr>
        <w:top w:val="none" w:sz="0" w:space="0" w:color="auto"/>
        <w:left w:val="none" w:sz="0" w:space="0" w:color="auto"/>
        <w:bottom w:val="none" w:sz="0" w:space="0" w:color="auto"/>
        <w:right w:val="none" w:sz="0" w:space="0" w:color="auto"/>
      </w:divBdr>
    </w:div>
    <w:div w:id="1351447810">
      <w:bodyDiv w:val="1"/>
      <w:marLeft w:val="0"/>
      <w:marRight w:val="0"/>
      <w:marTop w:val="0"/>
      <w:marBottom w:val="0"/>
      <w:divBdr>
        <w:top w:val="none" w:sz="0" w:space="0" w:color="auto"/>
        <w:left w:val="none" w:sz="0" w:space="0" w:color="auto"/>
        <w:bottom w:val="none" w:sz="0" w:space="0" w:color="auto"/>
        <w:right w:val="none" w:sz="0" w:space="0" w:color="auto"/>
      </w:divBdr>
      <w:divsChild>
        <w:div w:id="1572735442">
          <w:marLeft w:val="547"/>
          <w:marRight w:val="0"/>
          <w:marTop w:val="0"/>
          <w:marBottom w:val="0"/>
          <w:divBdr>
            <w:top w:val="none" w:sz="0" w:space="0" w:color="auto"/>
            <w:left w:val="none" w:sz="0" w:space="0" w:color="auto"/>
            <w:bottom w:val="none" w:sz="0" w:space="0" w:color="auto"/>
            <w:right w:val="none" w:sz="0" w:space="0" w:color="auto"/>
          </w:divBdr>
        </w:div>
      </w:divsChild>
    </w:div>
    <w:div w:id="1352805940">
      <w:bodyDiv w:val="1"/>
      <w:marLeft w:val="0"/>
      <w:marRight w:val="0"/>
      <w:marTop w:val="0"/>
      <w:marBottom w:val="0"/>
      <w:divBdr>
        <w:top w:val="none" w:sz="0" w:space="0" w:color="auto"/>
        <w:left w:val="none" w:sz="0" w:space="0" w:color="auto"/>
        <w:bottom w:val="none" w:sz="0" w:space="0" w:color="auto"/>
        <w:right w:val="none" w:sz="0" w:space="0" w:color="auto"/>
      </w:divBdr>
    </w:div>
    <w:div w:id="1354957887">
      <w:bodyDiv w:val="1"/>
      <w:marLeft w:val="0"/>
      <w:marRight w:val="0"/>
      <w:marTop w:val="0"/>
      <w:marBottom w:val="0"/>
      <w:divBdr>
        <w:top w:val="none" w:sz="0" w:space="0" w:color="auto"/>
        <w:left w:val="none" w:sz="0" w:space="0" w:color="auto"/>
        <w:bottom w:val="none" w:sz="0" w:space="0" w:color="auto"/>
        <w:right w:val="none" w:sz="0" w:space="0" w:color="auto"/>
      </w:divBdr>
    </w:div>
    <w:div w:id="1367634220">
      <w:bodyDiv w:val="1"/>
      <w:marLeft w:val="0"/>
      <w:marRight w:val="0"/>
      <w:marTop w:val="0"/>
      <w:marBottom w:val="0"/>
      <w:divBdr>
        <w:top w:val="none" w:sz="0" w:space="0" w:color="auto"/>
        <w:left w:val="none" w:sz="0" w:space="0" w:color="auto"/>
        <w:bottom w:val="none" w:sz="0" w:space="0" w:color="auto"/>
        <w:right w:val="none" w:sz="0" w:space="0" w:color="auto"/>
      </w:divBdr>
    </w:div>
    <w:div w:id="1371494225">
      <w:bodyDiv w:val="1"/>
      <w:marLeft w:val="0"/>
      <w:marRight w:val="0"/>
      <w:marTop w:val="0"/>
      <w:marBottom w:val="0"/>
      <w:divBdr>
        <w:top w:val="none" w:sz="0" w:space="0" w:color="auto"/>
        <w:left w:val="none" w:sz="0" w:space="0" w:color="auto"/>
        <w:bottom w:val="none" w:sz="0" w:space="0" w:color="auto"/>
        <w:right w:val="none" w:sz="0" w:space="0" w:color="auto"/>
      </w:divBdr>
      <w:divsChild>
        <w:div w:id="501824598">
          <w:marLeft w:val="0"/>
          <w:marRight w:val="0"/>
          <w:marTop w:val="0"/>
          <w:marBottom w:val="0"/>
          <w:divBdr>
            <w:top w:val="none" w:sz="0" w:space="0" w:color="auto"/>
            <w:left w:val="none" w:sz="0" w:space="0" w:color="auto"/>
            <w:bottom w:val="none" w:sz="0" w:space="0" w:color="auto"/>
            <w:right w:val="none" w:sz="0" w:space="0" w:color="auto"/>
          </w:divBdr>
          <w:divsChild>
            <w:div w:id="188958973">
              <w:marLeft w:val="0"/>
              <w:marRight w:val="0"/>
              <w:marTop w:val="0"/>
              <w:marBottom w:val="0"/>
              <w:divBdr>
                <w:top w:val="none" w:sz="0" w:space="0" w:color="auto"/>
                <w:left w:val="none" w:sz="0" w:space="0" w:color="auto"/>
                <w:bottom w:val="none" w:sz="0" w:space="0" w:color="auto"/>
                <w:right w:val="none" w:sz="0" w:space="0" w:color="auto"/>
              </w:divBdr>
              <w:divsChild>
                <w:div w:id="1641033034">
                  <w:marLeft w:val="0"/>
                  <w:marRight w:val="0"/>
                  <w:marTop w:val="98"/>
                  <w:marBottom w:val="0"/>
                  <w:divBdr>
                    <w:top w:val="none" w:sz="0" w:space="0" w:color="auto"/>
                    <w:left w:val="none" w:sz="0" w:space="0" w:color="auto"/>
                    <w:bottom w:val="none" w:sz="0" w:space="0" w:color="auto"/>
                    <w:right w:val="none" w:sz="0" w:space="0" w:color="auto"/>
                  </w:divBdr>
                  <w:divsChild>
                    <w:div w:id="1758210380">
                      <w:marLeft w:val="0"/>
                      <w:marRight w:val="0"/>
                      <w:marTop w:val="0"/>
                      <w:marBottom w:val="90"/>
                      <w:divBdr>
                        <w:top w:val="none" w:sz="0" w:space="0" w:color="auto"/>
                        <w:left w:val="none" w:sz="0" w:space="0" w:color="auto"/>
                        <w:bottom w:val="none" w:sz="0" w:space="0" w:color="auto"/>
                        <w:right w:val="none" w:sz="0" w:space="0" w:color="auto"/>
                      </w:divBdr>
                      <w:divsChild>
                        <w:div w:id="400444070">
                          <w:marLeft w:val="0"/>
                          <w:marRight w:val="0"/>
                          <w:marTop w:val="0"/>
                          <w:marBottom w:val="0"/>
                          <w:divBdr>
                            <w:top w:val="none" w:sz="0" w:space="0" w:color="auto"/>
                            <w:left w:val="none" w:sz="0" w:space="0" w:color="auto"/>
                            <w:bottom w:val="none" w:sz="0" w:space="0" w:color="auto"/>
                            <w:right w:val="none" w:sz="0" w:space="0" w:color="auto"/>
                          </w:divBdr>
                          <w:divsChild>
                            <w:div w:id="850533345">
                              <w:marLeft w:val="0"/>
                              <w:marRight w:val="0"/>
                              <w:marTop w:val="0"/>
                              <w:marBottom w:val="0"/>
                              <w:divBdr>
                                <w:top w:val="none" w:sz="0" w:space="0" w:color="auto"/>
                                <w:left w:val="none" w:sz="0" w:space="0" w:color="auto"/>
                                <w:bottom w:val="none" w:sz="0" w:space="0" w:color="auto"/>
                                <w:right w:val="none" w:sz="0" w:space="0" w:color="auto"/>
                              </w:divBdr>
                              <w:divsChild>
                                <w:div w:id="140000465">
                                  <w:marLeft w:val="0"/>
                                  <w:marRight w:val="0"/>
                                  <w:marTop w:val="0"/>
                                  <w:marBottom w:val="0"/>
                                  <w:divBdr>
                                    <w:top w:val="none" w:sz="0" w:space="0" w:color="auto"/>
                                    <w:left w:val="none" w:sz="0" w:space="0" w:color="auto"/>
                                    <w:bottom w:val="none" w:sz="0" w:space="0" w:color="auto"/>
                                    <w:right w:val="none" w:sz="0" w:space="0" w:color="auto"/>
                                  </w:divBdr>
                                  <w:divsChild>
                                    <w:div w:id="1363246322">
                                      <w:marLeft w:val="0"/>
                                      <w:marRight w:val="0"/>
                                      <w:marTop w:val="0"/>
                                      <w:marBottom w:val="0"/>
                                      <w:divBdr>
                                        <w:top w:val="none" w:sz="0" w:space="0" w:color="auto"/>
                                        <w:left w:val="none" w:sz="0" w:space="0" w:color="auto"/>
                                        <w:bottom w:val="none" w:sz="0" w:space="0" w:color="auto"/>
                                        <w:right w:val="none" w:sz="0" w:space="0" w:color="auto"/>
                                      </w:divBdr>
                                      <w:divsChild>
                                        <w:div w:id="1045830239">
                                          <w:marLeft w:val="0"/>
                                          <w:marRight w:val="0"/>
                                          <w:marTop w:val="0"/>
                                          <w:marBottom w:val="0"/>
                                          <w:divBdr>
                                            <w:top w:val="none" w:sz="0" w:space="0" w:color="auto"/>
                                            <w:left w:val="none" w:sz="0" w:space="0" w:color="auto"/>
                                            <w:bottom w:val="none" w:sz="0" w:space="0" w:color="auto"/>
                                            <w:right w:val="none" w:sz="0" w:space="0" w:color="auto"/>
                                          </w:divBdr>
                                          <w:divsChild>
                                            <w:div w:id="1084062573">
                                              <w:marLeft w:val="0"/>
                                              <w:marRight w:val="0"/>
                                              <w:marTop w:val="0"/>
                                              <w:marBottom w:val="0"/>
                                              <w:divBdr>
                                                <w:top w:val="none" w:sz="0" w:space="0" w:color="auto"/>
                                                <w:left w:val="none" w:sz="0" w:space="0" w:color="auto"/>
                                                <w:bottom w:val="none" w:sz="0" w:space="0" w:color="auto"/>
                                                <w:right w:val="none" w:sz="0" w:space="0" w:color="auto"/>
                                              </w:divBdr>
                                              <w:divsChild>
                                                <w:div w:id="1507016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72345589">
      <w:bodyDiv w:val="1"/>
      <w:marLeft w:val="0"/>
      <w:marRight w:val="0"/>
      <w:marTop w:val="0"/>
      <w:marBottom w:val="0"/>
      <w:divBdr>
        <w:top w:val="none" w:sz="0" w:space="0" w:color="auto"/>
        <w:left w:val="none" w:sz="0" w:space="0" w:color="auto"/>
        <w:bottom w:val="none" w:sz="0" w:space="0" w:color="auto"/>
        <w:right w:val="none" w:sz="0" w:space="0" w:color="auto"/>
      </w:divBdr>
      <w:divsChild>
        <w:div w:id="1679698615">
          <w:marLeft w:val="0"/>
          <w:marRight w:val="0"/>
          <w:marTop w:val="0"/>
          <w:marBottom w:val="0"/>
          <w:divBdr>
            <w:top w:val="none" w:sz="0" w:space="0" w:color="auto"/>
            <w:left w:val="none" w:sz="0" w:space="0" w:color="auto"/>
            <w:bottom w:val="none" w:sz="0" w:space="0" w:color="auto"/>
            <w:right w:val="none" w:sz="0" w:space="0" w:color="auto"/>
          </w:divBdr>
          <w:divsChild>
            <w:div w:id="565922687">
              <w:marLeft w:val="0"/>
              <w:marRight w:val="0"/>
              <w:marTop w:val="0"/>
              <w:marBottom w:val="0"/>
              <w:divBdr>
                <w:top w:val="none" w:sz="0" w:space="0" w:color="auto"/>
                <w:left w:val="none" w:sz="0" w:space="0" w:color="auto"/>
                <w:bottom w:val="none" w:sz="0" w:space="0" w:color="auto"/>
                <w:right w:val="none" w:sz="0" w:space="0" w:color="auto"/>
              </w:divBdr>
            </w:div>
            <w:div w:id="2015113026">
              <w:marLeft w:val="0"/>
              <w:marRight w:val="0"/>
              <w:marTop w:val="0"/>
              <w:marBottom w:val="0"/>
              <w:divBdr>
                <w:top w:val="none" w:sz="0" w:space="0" w:color="auto"/>
                <w:left w:val="none" w:sz="0" w:space="0" w:color="auto"/>
                <w:bottom w:val="none" w:sz="0" w:space="0" w:color="auto"/>
                <w:right w:val="none" w:sz="0" w:space="0" w:color="auto"/>
              </w:divBdr>
            </w:div>
            <w:div w:id="300038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2119284">
      <w:bodyDiv w:val="1"/>
      <w:marLeft w:val="0"/>
      <w:marRight w:val="0"/>
      <w:marTop w:val="0"/>
      <w:marBottom w:val="0"/>
      <w:divBdr>
        <w:top w:val="none" w:sz="0" w:space="0" w:color="auto"/>
        <w:left w:val="none" w:sz="0" w:space="0" w:color="auto"/>
        <w:bottom w:val="none" w:sz="0" w:space="0" w:color="auto"/>
        <w:right w:val="none" w:sz="0" w:space="0" w:color="auto"/>
      </w:divBdr>
    </w:div>
    <w:div w:id="1425880158">
      <w:bodyDiv w:val="1"/>
      <w:marLeft w:val="0"/>
      <w:marRight w:val="0"/>
      <w:marTop w:val="0"/>
      <w:marBottom w:val="0"/>
      <w:divBdr>
        <w:top w:val="none" w:sz="0" w:space="0" w:color="auto"/>
        <w:left w:val="none" w:sz="0" w:space="0" w:color="auto"/>
        <w:bottom w:val="none" w:sz="0" w:space="0" w:color="auto"/>
        <w:right w:val="none" w:sz="0" w:space="0" w:color="auto"/>
      </w:divBdr>
    </w:div>
    <w:div w:id="1436289535">
      <w:bodyDiv w:val="1"/>
      <w:marLeft w:val="0"/>
      <w:marRight w:val="0"/>
      <w:marTop w:val="0"/>
      <w:marBottom w:val="0"/>
      <w:divBdr>
        <w:top w:val="none" w:sz="0" w:space="0" w:color="auto"/>
        <w:left w:val="none" w:sz="0" w:space="0" w:color="auto"/>
        <w:bottom w:val="none" w:sz="0" w:space="0" w:color="auto"/>
        <w:right w:val="none" w:sz="0" w:space="0" w:color="auto"/>
      </w:divBdr>
    </w:div>
    <w:div w:id="1450052820">
      <w:bodyDiv w:val="1"/>
      <w:marLeft w:val="0"/>
      <w:marRight w:val="0"/>
      <w:marTop w:val="0"/>
      <w:marBottom w:val="0"/>
      <w:divBdr>
        <w:top w:val="none" w:sz="0" w:space="0" w:color="auto"/>
        <w:left w:val="none" w:sz="0" w:space="0" w:color="auto"/>
        <w:bottom w:val="none" w:sz="0" w:space="0" w:color="auto"/>
        <w:right w:val="none" w:sz="0" w:space="0" w:color="auto"/>
      </w:divBdr>
    </w:div>
    <w:div w:id="1470900897">
      <w:bodyDiv w:val="1"/>
      <w:marLeft w:val="0"/>
      <w:marRight w:val="0"/>
      <w:marTop w:val="0"/>
      <w:marBottom w:val="0"/>
      <w:divBdr>
        <w:top w:val="none" w:sz="0" w:space="0" w:color="auto"/>
        <w:left w:val="none" w:sz="0" w:space="0" w:color="auto"/>
        <w:bottom w:val="none" w:sz="0" w:space="0" w:color="auto"/>
        <w:right w:val="none" w:sz="0" w:space="0" w:color="auto"/>
      </w:divBdr>
      <w:divsChild>
        <w:div w:id="841896744">
          <w:marLeft w:val="547"/>
          <w:marRight w:val="0"/>
          <w:marTop w:val="0"/>
          <w:marBottom w:val="0"/>
          <w:divBdr>
            <w:top w:val="none" w:sz="0" w:space="0" w:color="auto"/>
            <w:left w:val="none" w:sz="0" w:space="0" w:color="auto"/>
            <w:bottom w:val="none" w:sz="0" w:space="0" w:color="auto"/>
            <w:right w:val="none" w:sz="0" w:space="0" w:color="auto"/>
          </w:divBdr>
        </w:div>
      </w:divsChild>
    </w:div>
    <w:div w:id="1515417867">
      <w:bodyDiv w:val="1"/>
      <w:marLeft w:val="0"/>
      <w:marRight w:val="0"/>
      <w:marTop w:val="0"/>
      <w:marBottom w:val="0"/>
      <w:divBdr>
        <w:top w:val="none" w:sz="0" w:space="0" w:color="auto"/>
        <w:left w:val="none" w:sz="0" w:space="0" w:color="auto"/>
        <w:bottom w:val="none" w:sz="0" w:space="0" w:color="auto"/>
        <w:right w:val="none" w:sz="0" w:space="0" w:color="auto"/>
      </w:divBdr>
    </w:div>
    <w:div w:id="1532840771">
      <w:bodyDiv w:val="1"/>
      <w:marLeft w:val="0"/>
      <w:marRight w:val="0"/>
      <w:marTop w:val="0"/>
      <w:marBottom w:val="0"/>
      <w:divBdr>
        <w:top w:val="none" w:sz="0" w:space="0" w:color="auto"/>
        <w:left w:val="none" w:sz="0" w:space="0" w:color="auto"/>
        <w:bottom w:val="none" w:sz="0" w:space="0" w:color="auto"/>
        <w:right w:val="none" w:sz="0" w:space="0" w:color="auto"/>
      </w:divBdr>
      <w:divsChild>
        <w:div w:id="841041810">
          <w:marLeft w:val="547"/>
          <w:marRight w:val="0"/>
          <w:marTop w:val="0"/>
          <w:marBottom w:val="0"/>
          <w:divBdr>
            <w:top w:val="none" w:sz="0" w:space="0" w:color="auto"/>
            <w:left w:val="none" w:sz="0" w:space="0" w:color="auto"/>
            <w:bottom w:val="none" w:sz="0" w:space="0" w:color="auto"/>
            <w:right w:val="none" w:sz="0" w:space="0" w:color="auto"/>
          </w:divBdr>
        </w:div>
      </w:divsChild>
    </w:div>
    <w:div w:id="1606229864">
      <w:bodyDiv w:val="1"/>
      <w:marLeft w:val="0"/>
      <w:marRight w:val="0"/>
      <w:marTop w:val="0"/>
      <w:marBottom w:val="0"/>
      <w:divBdr>
        <w:top w:val="none" w:sz="0" w:space="0" w:color="auto"/>
        <w:left w:val="none" w:sz="0" w:space="0" w:color="auto"/>
        <w:bottom w:val="none" w:sz="0" w:space="0" w:color="auto"/>
        <w:right w:val="none" w:sz="0" w:space="0" w:color="auto"/>
      </w:divBdr>
      <w:divsChild>
        <w:div w:id="1197043655">
          <w:marLeft w:val="0"/>
          <w:marRight w:val="0"/>
          <w:marTop w:val="0"/>
          <w:marBottom w:val="0"/>
          <w:divBdr>
            <w:top w:val="none" w:sz="0" w:space="0" w:color="auto"/>
            <w:left w:val="none" w:sz="0" w:space="0" w:color="auto"/>
            <w:bottom w:val="none" w:sz="0" w:space="0" w:color="auto"/>
            <w:right w:val="none" w:sz="0" w:space="0" w:color="auto"/>
          </w:divBdr>
          <w:divsChild>
            <w:div w:id="820195463">
              <w:marLeft w:val="0"/>
              <w:marRight w:val="0"/>
              <w:marTop w:val="0"/>
              <w:marBottom w:val="0"/>
              <w:divBdr>
                <w:top w:val="none" w:sz="0" w:space="0" w:color="auto"/>
                <w:left w:val="none" w:sz="0" w:space="0" w:color="auto"/>
                <w:bottom w:val="none" w:sz="0" w:space="0" w:color="auto"/>
                <w:right w:val="none" w:sz="0" w:space="0" w:color="auto"/>
              </w:divBdr>
              <w:divsChild>
                <w:div w:id="1832059221">
                  <w:marLeft w:val="0"/>
                  <w:marRight w:val="0"/>
                  <w:marTop w:val="0"/>
                  <w:marBottom w:val="0"/>
                  <w:divBdr>
                    <w:top w:val="none" w:sz="0" w:space="0" w:color="auto"/>
                    <w:left w:val="none" w:sz="0" w:space="0" w:color="auto"/>
                    <w:bottom w:val="none" w:sz="0" w:space="0" w:color="auto"/>
                    <w:right w:val="none" w:sz="0" w:space="0" w:color="auto"/>
                  </w:divBdr>
                  <w:divsChild>
                    <w:div w:id="1485850658">
                      <w:marLeft w:val="0"/>
                      <w:marRight w:val="0"/>
                      <w:marTop w:val="0"/>
                      <w:marBottom w:val="0"/>
                      <w:divBdr>
                        <w:top w:val="none" w:sz="0" w:space="0" w:color="auto"/>
                        <w:left w:val="none" w:sz="0" w:space="0" w:color="auto"/>
                        <w:bottom w:val="none" w:sz="0" w:space="0" w:color="auto"/>
                        <w:right w:val="none" w:sz="0" w:space="0" w:color="auto"/>
                      </w:divBdr>
                      <w:divsChild>
                        <w:div w:id="1061951418">
                          <w:marLeft w:val="0"/>
                          <w:marRight w:val="0"/>
                          <w:marTop w:val="0"/>
                          <w:marBottom w:val="0"/>
                          <w:divBdr>
                            <w:top w:val="none" w:sz="0" w:space="0" w:color="auto"/>
                            <w:left w:val="none" w:sz="0" w:space="0" w:color="auto"/>
                            <w:bottom w:val="none" w:sz="0" w:space="0" w:color="auto"/>
                            <w:right w:val="none" w:sz="0" w:space="0" w:color="auto"/>
                          </w:divBdr>
                          <w:divsChild>
                            <w:div w:id="1132480198">
                              <w:marLeft w:val="0"/>
                              <w:marRight w:val="0"/>
                              <w:marTop w:val="0"/>
                              <w:marBottom w:val="0"/>
                              <w:divBdr>
                                <w:top w:val="none" w:sz="0" w:space="0" w:color="auto"/>
                                <w:left w:val="none" w:sz="0" w:space="0" w:color="auto"/>
                                <w:bottom w:val="none" w:sz="0" w:space="0" w:color="auto"/>
                                <w:right w:val="none" w:sz="0" w:space="0" w:color="auto"/>
                              </w:divBdr>
                              <w:divsChild>
                                <w:div w:id="1656568327">
                                  <w:marLeft w:val="0"/>
                                  <w:marRight w:val="0"/>
                                  <w:marTop w:val="0"/>
                                  <w:marBottom w:val="0"/>
                                  <w:divBdr>
                                    <w:top w:val="none" w:sz="0" w:space="0" w:color="auto"/>
                                    <w:left w:val="none" w:sz="0" w:space="0" w:color="auto"/>
                                    <w:bottom w:val="none" w:sz="0" w:space="0" w:color="auto"/>
                                    <w:right w:val="none" w:sz="0" w:space="0" w:color="auto"/>
                                  </w:divBdr>
                                  <w:divsChild>
                                    <w:div w:id="1550260235">
                                      <w:marLeft w:val="0"/>
                                      <w:marRight w:val="0"/>
                                      <w:marTop w:val="0"/>
                                      <w:marBottom w:val="0"/>
                                      <w:divBdr>
                                        <w:top w:val="none" w:sz="0" w:space="0" w:color="auto"/>
                                        <w:left w:val="none" w:sz="0" w:space="0" w:color="auto"/>
                                        <w:bottom w:val="none" w:sz="0" w:space="0" w:color="auto"/>
                                        <w:right w:val="none" w:sz="0" w:space="0" w:color="auto"/>
                                      </w:divBdr>
                                      <w:divsChild>
                                        <w:div w:id="980814577">
                                          <w:marLeft w:val="0"/>
                                          <w:marRight w:val="0"/>
                                          <w:marTop w:val="0"/>
                                          <w:marBottom w:val="0"/>
                                          <w:divBdr>
                                            <w:top w:val="none" w:sz="0" w:space="0" w:color="auto"/>
                                            <w:left w:val="none" w:sz="0" w:space="0" w:color="auto"/>
                                            <w:bottom w:val="none" w:sz="0" w:space="0" w:color="auto"/>
                                            <w:right w:val="none" w:sz="0" w:space="0" w:color="auto"/>
                                          </w:divBdr>
                                          <w:divsChild>
                                            <w:div w:id="1007440159">
                                              <w:marLeft w:val="0"/>
                                              <w:marRight w:val="0"/>
                                              <w:marTop w:val="0"/>
                                              <w:marBottom w:val="0"/>
                                              <w:divBdr>
                                                <w:top w:val="none" w:sz="0" w:space="0" w:color="auto"/>
                                                <w:left w:val="none" w:sz="0" w:space="0" w:color="auto"/>
                                                <w:bottom w:val="none" w:sz="0" w:space="0" w:color="auto"/>
                                                <w:right w:val="none" w:sz="0" w:space="0" w:color="auto"/>
                                              </w:divBdr>
                                              <w:divsChild>
                                                <w:div w:id="271398123">
                                                  <w:marLeft w:val="0"/>
                                                  <w:marRight w:val="0"/>
                                                  <w:marTop w:val="0"/>
                                                  <w:marBottom w:val="0"/>
                                                  <w:divBdr>
                                                    <w:top w:val="none" w:sz="0" w:space="0" w:color="auto"/>
                                                    <w:left w:val="none" w:sz="0" w:space="0" w:color="auto"/>
                                                    <w:bottom w:val="none" w:sz="0" w:space="0" w:color="auto"/>
                                                    <w:right w:val="none" w:sz="0" w:space="0" w:color="auto"/>
                                                  </w:divBdr>
                                                  <w:divsChild>
                                                    <w:div w:id="1052195708">
                                                      <w:marLeft w:val="0"/>
                                                      <w:marRight w:val="0"/>
                                                      <w:marTop w:val="0"/>
                                                      <w:marBottom w:val="0"/>
                                                      <w:divBdr>
                                                        <w:top w:val="none" w:sz="0" w:space="0" w:color="auto"/>
                                                        <w:left w:val="none" w:sz="0" w:space="0" w:color="auto"/>
                                                        <w:bottom w:val="none" w:sz="0" w:space="0" w:color="auto"/>
                                                        <w:right w:val="none" w:sz="0" w:space="0" w:color="auto"/>
                                                      </w:divBdr>
                                                      <w:divsChild>
                                                        <w:div w:id="1218854568">
                                                          <w:marLeft w:val="0"/>
                                                          <w:marRight w:val="0"/>
                                                          <w:marTop w:val="0"/>
                                                          <w:marBottom w:val="0"/>
                                                          <w:divBdr>
                                                            <w:top w:val="none" w:sz="0" w:space="0" w:color="auto"/>
                                                            <w:left w:val="none" w:sz="0" w:space="0" w:color="auto"/>
                                                            <w:bottom w:val="none" w:sz="0" w:space="0" w:color="auto"/>
                                                            <w:right w:val="none" w:sz="0" w:space="0" w:color="auto"/>
                                                          </w:divBdr>
                                                          <w:divsChild>
                                                            <w:div w:id="1469013544">
                                                              <w:marLeft w:val="0"/>
                                                              <w:marRight w:val="0"/>
                                                              <w:marTop w:val="0"/>
                                                              <w:marBottom w:val="0"/>
                                                              <w:divBdr>
                                                                <w:top w:val="none" w:sz="0" w:space="0" w:color="auto"/>
                                                                <w:left w:val="none" w:sz="0" w:space="0" w:color="auto"/>
                                                                <w:bottom w:val="none" w:sz="0" w:space="0" w:color="auto"/>
                                                                <w:right w:val="none" w:sz="0" w:space="0" w:color="auto"/>
                                                              </w:divBdr>
                                                              <w:divsChild>
                                                                <w:div w:id="1818375184">
                                                                  <w:marLeft w:val="0"/>
                                                                  <w:marRight w:val="0"/>
                                                                  <w:marTop w:val="0"/>
                                                                  <w:marBottom w:val="0"/>
                                                                  <w:divBdr>
                                                                    <w:top w:val="none" w:sz="0" w:space="0" w:color="auto"/>
                                                                    <w:left w:val="none" w:sz="0" w:space="0" w:color="auto"/>
                                                                    <w:bottom w:val="none" w:sz="0" w:space="0" w:color="auto"/>
                                                                    <w:right w:val="none" w:sz="0" w:space="0" w:color="auto"/>
                                                                  </w:divBdr>
                                                                  <w:divsChild>
                                                                    <w:div w:id="1240284070">
                                                                      <w:marLeft w:val="0"/>
                                                                      <w:marRight w:val="0"/>
                                                                      <w:marTop w:val="0"/>
                                                                      <w:marBottom w:val="0"/>
                                                                      <w:divBdr>
                                                                        <w:top w:val="none" w:sz="0" w:space="0" w:color="auto"/>
                                                                        <w:left w:val="none" w:sz="0" w:space="0" w:color="auto"/>
                                                                        <w:bottom w:val="none" w:sz="0" w:space="0" w:color="auto"/>
                                                                        <w:right w:val="none" w:sz="0" w:space="0" w:color="auto"/>
                                                                      </w:divBdr>
                                                                      <w:divsChild>
                                                                        <w:div w:id="461466019">
                                                                          <w:marLeft w:val="0"/>
                                                                          <w:marRight w:val="0"/>
                                                                          <w:marTop w:val="0"/>
                                                                          <w:marBottom w:val="0"/>
                                                                          <w:divBdr>
                                                                            <w:top w:val="none" w:sz="0" w:space="0" w:color="auto"/>
                                                                            <w:left w:val="none" w:sz="0" w:space="0" w:color="auto"/>
                                                                            <w:bottom w:val="none" w:sz="0" w:space="0" w:color="auto"/>
                                                                            <w:right w:val="none" w:sz="0" w:space="0" w:color="auto"/>
                                                                          </w:divBdr>
                                                                          <w:divsChild>
                                                                            <w:div w:id="967973684">
                                                                              <w:marLeft w:val="0"/>
                                                                              <w:marRight w:val="0"/>
                                                                              <w:marTop w:val="0"/>
                                                                              <w:marBottom w:val="0"/>
                                                                              <w:divBdr>
                                                                                <w:top w:val="none" w:sz="0" w:space="0" w:color="auto"/>
                                                                                <w:left w:val="none" w:sz="0" w:space="0" w:color="auto"/>
                                                                                <w:bottom w:val="none" w:sz="0" w:space="0" w:color="auto"/>
                                                                                <w:right w:val="none" w:sz="0" w:space="0" w:color="auto"/>
                                                                              </w:divBdr>
                                                                              <w:divsChild>
                                                                                <w:div w:id="1514759970">
                                                                                  <w:marLeft w:val="0"/>
                                                                                  <w:marRight w:val="0"/>
                                                                                  <w:marTop w:val="0"/>
                                                                                  <w:marBottom w:val="0"/>
                                                                                  <w:divBdr>
                                                                                    <w:top w:val="none" w:sz="0" w:space="0" w:color="auto"/>
                                                                                    <w:left w:val="none" w:sz="0" w:space="0" w:color="auto"/>
                                                                                    <w:bottom w:val="none" w:sz="0" w:space="0" w:color="auto"/>
                                                                                    <w:right w:val="none" w:sz="0" w:space="0" w:color="auto"/>
                                                                                  </w:divBdr>
                                                                                  <w:divsChild>
                                                                                    <w:div w:id="821194649">
                                                                                      <w:marLeft w:val="0"/>
                                                                                      <w:marRight w:val="0"/>
                                                                                      <w:marTop w:val="0"/>
                                                                                      <w:marBottom w:val="0"/>
                                                                                      <w:divBdr>
                                                                                        <w:top w:val="none" w:sz="0" w:space="0" w:color="auto"/>
                                                                                        <w:left w:val="none" w:sz="0" w:space="0" w:color="auto"/>
                                                                                        <w:bottom w:val="none" w:sz="0" w:space="0" w:color="auto"/>
                                                                                        <w:right w:val="none" w:sz="0" w:space="0" w:color="auto"/>
                                                                                      </w:divBdr>
                                                                                      <w:divsChild>
                                                                                        <w:div w:id="272635627">
                                                                                          <w:marLeft w:val="0"/>
                                                                                          <w:marRight w:val="0"/>
                                                                                          <w:marTop w:val="0"/>
                                                                                          <w:marBottom w:val="0"/>
                                                                                          <w:divBdr>
                                                                                            <w:top w:val="none" w:sz="0" w:space="0" w:color="auto"/>
                                                                                            <w:left w:val="none" w:sz="0" w:space="0" w:color="auto"/>
                                                                                            <w:bottom w:val="none" w:sz="0" w:space="0" w:color="auto"/>
                                                                                            <w:right w:val="none" w:sz="0" w:space="0" w:color="auto"/>
                                                                                          </w:divBdr>
                                                                                          <w:divsChild>
                                                                                            <w:div w:id="1431123025">
                                                                                              <w:marLeft w:val="0"/>
                                                                                              <w:marRight w:val="0"/>
                                                                                              <w:marTop w:val="0"/>
                                                                                              <w:marBottom w:val="0"/>
                                                                                              <w:divBdr>
                                                                                                <w:top w:val="none" w:sz="0" w:space="0" w:color="auto"/>
                                                                                                <w:left w:val="none" w:sz="0" w:space="0" w:color="auto"/>
                                                                                                <w:bottom w:val="none" w:sz="0" w:space="0" w:color="auto"/>
                                                                                                <w:right w:val="none" w:sz="0" w:space="0" w:color="auto"/>
                                                                                              </w:divBdr>
                                                                                              <w:divsChild>
                                                                                                <w:div w:id="1655178830">
                                                                                                  <w:marLeft w:val="0"/>
                                                                                                  <w:marRight w:val="0"/>
                                                                                                  <w:marTop w:val="0"/>
                                                                                                  <w:marBottom w:val="0"/>
                                                                                                  <w:divBdr>
                                                                                                    <w:top w:val="none" w:sz="0" w:space="0" w:color="auto"/>
                                                                                                    <w:left w:val="none" w:sz="0" w:space="0" w:color="auto"/>
                                                                                                    <w:bottom w:val="none" w:sz="0" w:space="0" w:color="auto"/>
                                                                                                    <w:right w:val="none" w:sz="0" w:space="0" w:color="auto"/>
                                                                                                  </w:divBdr>
                                                                                                  <w:divsChild>
                                                                                                    <w:div w:id="784688635">
                                                                                                      <w:marLeft w:val="0"/>
                                                                                                      <w:marRight w:val="0"/>
                                                                                                      <w:marTop w:val="0"/>
                                                                                                      <w:marBottom w:val="0"/>
                                                                                                      <w:divBdr>
                                                                                                        <w:top w:val="none" w:sz="0" w:space="0" w:color="auto"/>
                                                                                                        <w:left w:val="none" w:sz="0" w:space="0" w:color="auto"/>
                                                                                                        <w:bottom w:val="none" w:sz="0" w:space="0" w:color="auto"/>
                                                                                                        <w:right w:val="none" w:sz="0" w:space="0" w:color="auto"/>
                                                                                                      </w:divBdr>
                                                                                                      <w:divsChild>
                                                                                                        <w:div w:id="2128085870">
                                                                                                          <w:marLeft w:val="0"/>
                                                                                                          <w:marRight w:val="0"/>
                                                                                                          <w:marTop w:val="0"/>
                                                                                                          <w:marBottom w:val="0"/>
                                                                                                          <w:divBdr>
                                                                                                            <w:top w:val="none" w:sz="0" w:space="0" w:color="auto"/>
                                                                                                            <w:left w:val="none" w:sz="0" w:space="0" w:color="auto"/>
                                                                                                            <w:bottom w:val="none" w:sz="0" w:space="0" w:color="auto"/>
                                                                                                            <w:right w:val="none" w:sz="0" w:space="0" w:color="auto"/>
                                                                                                          </w:divBdr>
                                                                                                          <w:divsChild>
                                                                                                            <w:div w:id="520513216">
                                                                                                              <w:marLeft w:val="0"/>
                                                                                                              <w:marRight w:val="0"/>
                                                                                                              <w:marTop w:val="0"/>
                                                                                                              <w:marBottom w:val="0"/>
                                                                                                              <w:divBdr>
                                                                                                                <w:top w:val="none" w:sz="0" w:space="0" w:color="auto"/>
                                                                                                                <w:left w:val="none" w:sz="0" w:space="0" w:color="auto"/>
                                                                                                                <w:bottom w:val="none" w:sz="0" w:space="0" w:color="auto"/>
                                                                                                                <w:right w:val="none" w:sz="0" w:space="0" w:color="auto"/>
                                                                                                              </w:divBdr>
                                                                                                              <w:divsChild>
                                                                                                                <w:div w:id="1314868824">
                                                                                                                  <w:marLeft w:val="0"/>
                                                                                                                  <w:marRight w:val="0"/>
                                                                                                                  <w:marTop w:val="0"/>
                                                                                                                  <w:marBottom w:val="0"/>
                                                                                                                  <w:divBdr>
                                                                                                                    <w:top w:val="none" w:sz="0" w:space="0" w:color="auto"/>
                                                                                                                    <w:left w:val="none" w:sz="0" w:space="0" w:color="auto"/>
                                                                                                                    <w:bottom w:val="none" w:sz="0" w:space="0" w:color="auto"/>
                                                                                                                    <w:right w:val="none" w:sz="0" w:space="0" w:color="auto"/>
                                                                                                                  </w:divBdr>
                                                                                                                  <w:divsChild>
                                                                                                                    <w:div w:id="1317686599">
                                                                                                                      <w:marLeft w:val="0"/>
                                                                                                                      <w:marRight w:val="0"/>
                                                                                                                      <w:marTop w:val="0"/>
                                                                                                                      <w:marBottom w:val="0"/>
                                                                                                                      <w:divBdr>
                                                                                                                        <w:top w:val="none" w:sz="0" w:space="0" w:color="auto"/>
                                                                                                                        <w:left w:val="none" w:sz="0" w:space="0" w:color="auto"/>
                                                                                                                        <w:bottom w:val="none" w:sz="0" w:space="0" w:color="auto"/>
                                                                                                                        <w:right w:val="none" w:sz="0" w:space="0" w:color="auto"/>
                                                                                                                      </w:divBdr>
                                                                                                                      <w:divsChild>
                                                                                                                        <w:div w:id="1734966029">
                                                                                                                          <w:marLeft w:val="0"/>
                                                                                                                          <w:marRight w:val="0"/>
                                                                                                                          <w:marTop w:val="0"/>
                                                                                                                          <w:marBottom w:val="0"/>
                                                                                                                          <w:divBdr>
                                                                                                                            <w:top w:val="none" w:sz="0" w:space="0" w:color="auto"/>
                                                                                                                            <w:left w:val="none" w:sz="0" w:space="0" w:color="auto"/>
                                                                                                                            <w:bottom w:val="none" w:sz="0" w:space="0" w:color="auto"/>
                                                                                                                            <w:right w:val="none" w:sz="0" w:space="0" w:color="auto"/>
                                                                                                                          </w:divBdr>
                                                                                                                          <w:divsChild>
                                                                                                                            <w:div w:id="375662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25117712">
      <w:bodyDiv w:val="1"/>
      <w:marLeft w:val="0"/>
      <w:marRight w:val="0"/>
      <w:marTop w:val="0"/>
      <w:marBottom w:val="0"/>
      <w:divBdr>
        <w:top w:val="none" w:sz="0" w:space="0" w:color="auto"/>
        <w:left w:val="none" w:sz="0" w:space="0" w:color="auto"/>
        <w:bottom w:val="none" w:sz="0" w:space="0" w:color="auto"/>
        <w:right w:val="none" w:sz="0" w:space="0" w:color="auto"/>
      </w:divBdr>
      <w:divsChild>
        <w:div w:id="826243226">
          <w:marLeft w:val="0"/>
          <w:marRight w:val="0"/>
          <w:marTop w:val="0"/>
          <w:marBottom w:val="0"/>
          <w:divBdr>
            <w:top w:val="none" w:sz="0" w:space="0" w:color="auto"/>
            <w:left w:val="none" w:sz="0" w:space="0" w:color="auto"/>
            <w:bottom w:val="none" w:sz="0" w:space="0" w:color="auto"/>
            <w:right w:val="none" w:sz="0" w:space="0" w:color="auto"/>
          </w:divBdr>
          <w:divsChild>
            <w:div w:id="150105494">
              <w:marLeft w:val="0"/>
              <w:marRight w:val="0"/>
              <w:marTop w:val="0"/>
              <w:marBottom w:val="0"/>
              <w:divBdr>
                <w:top w:val="none" w:sz="0" w:space="0" w:color="auto"/>
                <w:left w:val="none" w:sz="0" w:space="0" w:color="auto"/>
                <w:bottom w:val="none" w:sz="0" w:space="0" w:color="auto"/>
                <w:right w:val="none" w:sz="0" w:space="0" w:color="auto"/>
              </w:divBdr>
              <w:divsChild>
                <w:div w:id="1325008530">
                  <w:marLeft w:val="0"/>
                  <w:marRight w:val="0"/>
                  <w:marTop w:val="93"/>
                  <w:marBottom w:val="0"/>
                  <w:divBdr>
                    <w:top w:val="none" w:sz="0" w:space="0" w:color="auto"/>
                    <w:left w:val="none" w:sz="0" w:space="0" w:color="auto"/>
                    <w:bottom w:val="none" w:sz="0" w:space="0" w:color="auto"/>
                    <w:right w:val="none" w:sz="0" w:space="0" w:color="auto"/>
                  </w:divBdr>
                  <w:divsChild>
                    <w:div w:id="819615005">
                      <w:marLeft w:val="0"/>
                      <w:marRight w:val="0"/>
                      <w:marTop w:val="0"/>
                      <w:marBottom w:val="0"/>
                      <w:divBdr>
                        <w:top w:val="none" w:sz="0" w:space="0" w:color="auto"/>
                        <w:left w:val="none" w:sz="0" w:space="0" w:color="auto"/>
                        <w:bottom w:val="none" w:sz="0" w:space="0" w:color="auto"/>
                        <w:right w:val="none" w:sz="0" w:space="0" w:color="auto"/>
                      </w:divBdr>
                      <w:divsChild>
                        <w:div w:id="1348630104">
                          <w:marLeft w:val="0"/>
                          <w:marRight w:val="0"/>
                          <w:marTop w:val="0"/>
                          <w:marBottom w:val="0"/>
                          <w:divBdr>
                            <w:top w:val="none" w:sz="0" w:space="0" w:color="auto"/>
                            <w:left w:val="none" w:sz="0" w:space="0" w:color="auto"/>
                            <w:bottom w:val="none" w:sz="0" w:space="0" w:color="auto"/>
                            <w:right w:val="none" w:sz="0" w:space="0" w:color="auto"/>
                          </w:divBdr>
                          <w:divsChild>
                            <w:div w:id="54864207">
                              <w:marLeft w:val="0"/>
                              <w:marRight w:val="0"/>
                              <w:marTop w:val="0"/>
                              <w:marBottom w:val="0"/>
                              <w:divBdr>
                                <w:top w:val="none" w:sz="0" w:space="0" w:color="auto"/>
                                <w:left w:val="none" w:sz="0" w:space="0" w:color="auto"/>
                                <w:bottom w:val="none" w:sz="0" w:space="0" w:color="auto"/>
                                <w:right w:val="none" w:sz="0" w:space="0" w:color="auto"/>
                              </w:divBdr>
                              <w:divsChild>
                                <w:div w:id="1333147975">
                                  <w:marLeft w:val="0"/>
                                  <w:marRight w:val="0"/>
                                  <w:marTop w:val="0"/>
                                  <w:marBottom w:val="0"/>
                                  <w:divBdr>
                                    <w:top w:val="none" w:sz="0" w:space="0" w:color="auto"/>
                                    <w:left w:val="none" w:sz="0" w:space="0" w:color="auto"/>
                                    <w:bottom w:val="none" w:sz="0" w:space="0" w:color="auto"/>
                                    <w:right w:val="none" w:sz="0" w:space="0" w:color="auto"/>
                                  </w:divBdr>
                                  <w:divsChild>
                                    <w:div w:id="201017915">
                                      <w:marLeft w:val="0"/>
                                      <w:marRight w:val="0"/>
                                      <w:marTop w:val="0"/>
                                      <w:marBottom w:val="0"/>
                                      <w:divBdr>
                                        <w:top w:val="none" w:sz="0" w:space="0" w:color="auto"/>
                                        <w:left w:val="none" w:sz="0" w:space="0" w:color="auto"/>
                                        <w:bottom w:val="none" w:sz="0" w:space="0" w:color="auto"/>
                                        <w:right w:val="none" w:sz="0" w:space="0" w:color="auto"/>
                                      </w:divBdr>
                                      <w:divsChild>
                                        <w:div w:id="940457939">
                                          <w:marLeft w:val="0"/>
                                          <w:marRight w:val="0"/>
                                          <w:marTop w:val="0"/>
                                          <w:marBottom w:val="0"/>
                                          <w:divBdr>
                                            <w:top w:val="none" w:sz="0" w:space="0" w:color="auto"/>
                                            <w:left w:val="none" w:sz="0" w:space="0" w:color="auto"/>
                                            <w:bottom w:val="none" w:sz="0" w:space="0" w:color="auto"/>
                                            <w:right w:val="none" w:sz="0" w:space="0" w:color="auto"/>
                                          </w:divBdr>
                                          <w:divsChild>
                                            <w:div w:id="426386543">
                                              <w:marLeft w:val="0"/>
                                              <w:marRight w:val="0"/>
                                              <w:marTop w:val="0"/>
                                              <w:marBottom w:val="86"/>
                                              <w:divBdr>
                                                <w:top w:val="none" w:sz="0" w:space="0" w:color="auto"/>
                                                <w:left w:val="none" w:sz="0" w:space="0" w:color="auto"/>
                                                <w:bottom w:val="none" w:sz="0" w:space="0" w:color="auto"/>
                                                <w:right w:val="none" w:sz="0" w:space="0" w:color="auto"/>
                                              </w:divBdr>
                                              <w:divsChild>
                                                <w:div w:id="1063063934">
                                                  <w:marLeft w:val="0"/>
                                                  <w:marRight w:val="0"/>
                                                  <w:marTop w:val="0"/>
                                                  <w:marBottom w:val="0"/>
                                                  <w:divBdr>
                                                    <w:top w:val="none" w:sz="0" w:space="0" w:color="auto"/>
                                                    <w:left w:val="none" w:sz="0" w:space="0" w:color="auto"/>
                                                    <w:bottom w:val="none" w:sz="0" w:space="0" w:color="auto"/>
                                                    <w:right w:val="none" w:sz="0" w:space="0" w:color="auto"/>
                                                  </w:divBdr>
                                                  <w:divsChild>
                                                    <w:div w:id="1360662124">
                                                      <w:marLeft w:val="0"/>
                                                      <w:marRight w:val="0"/>
                                                      <w:marTop w:val="0"/>
                                                      <w:marBottom w:val="0"/>
                                                      <w:divBdr>
                                                        <w:top w:val="none" w:sz="0" w:space="0" w:color="auto"/>
                                                        <w:left w:val="none" w:sz="0" w:space="0" w:color="auto"/>
                                                        <w:bottom w:val="none" w:sz="0" w:space="0" w:color="auto"/>
                                                        <w:right w:val="none" w:sz="0" w:space="0" w:color="auto"/>
                                                      </w:divBdr>
                                                      <w:divsChild>
                                                        <w:div w:id="1562017182">
                                                          <w:marLeft w:val="0"/>
                                                          <w:marRight w:val="0"/>
                                                          <w:marTop w:val="0"/>
                                                          <w:marBottom w:val="0"/>
                                                          <w:divBdr>
                                                            <w:top w:val="none" w:sz="0" w:space="0" w:color="auto"/>
                                                            <w:left w:val="none" w:sz="0" w:space="0" w:color="auto"/>
                                                            <w:bottom w:val="none" w:sz="0" w:space="0" w:color="auto"/>
                                                            <w:right w:val="none" w:sz="0" w:space="0" w:color="auto"/>
                                                          </w:divBdr>
                                                          <w:divsChild>
                                                            <w:div w:id="911935507">
                                                              <w:marLeft w:val="0"/>
                                                              <w:marRight w:val="0"/>
                                                              <w:marTop w:val="0"/>
                                                              <w:marBottom w:val="0"/>
                                                              <w:divBdr>
                                                                <w:top w:val="none" w:sz="0" w:space="0" w:color="auto"/>
                                                                <w:left w:val="none" w:sz="0" w:space="0" w:color="auto"/>
                                                                <w:bottom w:val="none" w:sz="0" w:space="0" w:color="auto"/>
                                                                <w:right w:val="none" w:sz="0" w:space="0" w:color="auto"/>
                                                              </w:divBdr>
                                                              <w:divsChild>
                                                                <w:div w:id="1291671072">
                                                                  <w:marLeft w:val="0"/>
                                                                  <w:marRight w:val="0"/>
                                                                  <w:marTop w:val="0"/>
                                                                  <w:marBottom w:val="0"/>
                                                                  <w:divBdr>
                                                                    <w:top w:val="none" w:sz="0" w:space="0" w:color="auto"/>
                                                                    <w:left w:val="none" w:sz="0" w:space="0" w:color="auto"/>
                                                                    <w:bottom w:val="none" w:sz="0" w:space="0" w:color="auto"/>
                                                                    <w:right w:val="none" w:sz="0" w:space="0" w:color="auto"/>
                                                                  </w:divBdr>
                                                                  <w:divsChild>
                                                                    <w:div w:id="526600816">
                                                                      <w:marLeft w:val="0"/>
                                                                      <w:marRight w:val="0"/>
                                                                      <w:marTop w:val="0"/>
                                                                      <w:marBottom w:val="0"/>
                                                                      <w:divBdr>
                                                                        <w:top w:val="none" w:sz="0" w:space="0" w:color="auto"/>
                                                                        <w:left w:val="none" w:sz="0" w:space="0" w:color="auto"/>
                                                                        <w:bottom w:val="none" w:sz="0" w:space="0" w:color="auto"/>
                                                                        <w:right w:val="none" w:sz="0" w:space="0" w:color="auto"/>
                                                                      </w:divBdr>
                                                                      <w:divsChild>
                                                                        <w:div w:id="22290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33753167">
      <w:bodyDiv w:val="1"/>
      <w:marLeft w:val="0"/>
      <w:marRight w:val="0"/>
      <w:marTop w:val="0"/>
      <w:marBottom w:val="0"/>
      <w:divBdr>
        <w:top w:val="none" w:sz="0" w:space="0" w:color="auto"/>
        <w:left w:val="none" w:sz="0" w:space="0" w:color="auto"/>
        <w:bottom w:val="none" w:sz="0" w:space="0" w:color="auto"/>
        <w:right w:val="none" w:sz="0" w:space="0" w:color="auto"/>
      </w:divBdr>
    </w:div>
    <w:div w:id="1649895158">
      <w:bodyDiv w:val="1"/>
      <w:marLeft w:val="0"/>
      <w:marRight w:val="0"/>
      <w:marTop w:val="0"/>
      <w:marBottom w:val="0"/>
      <w:divBdr>
        <w:top w:val="none" w:sz="0" w:space="0" w:color="auto"/>
        <w:left w:val="none" w:sz="0" w:space="0" w:color="auto"/>
        <w:bottom w:val="none" w:sz="0" w:space="0" w:color="auto"/>
        <w:right w:val="none" w:sz="0" w:space="0" w:color="auto"/>
      </w:divBdr>
    </w:div>
    <w:div w:id="1651473189">
      <w:bodyDiv w:val="1"/>
      <w:marLeft w:val="0"/>
      <w:marRight w:val="0"/>
      <w:marTop w:val="0"/>
      <w:marBottom w:val="0"/>
      <w:divBdr>
        <w:top w:val="none" w:sz="0" w:space="0" w:color="auto"/>
        <w:left w:val="none" w:sz="0" w:space="0" w:color="auto"/>
        <w:bottom w:val="none" w:sz="0" w:space="0" w:color="auto"/>
        <w:right w:val="none" w:sz="0" w:space="0" w:color="auto"/>
      </w:divBdr>
      <w:divsChild>
        <w:div w:id="766854562">
          <w:marLeft w:val="0"/>
          <w:marRight w:val="0"/>
          <w:marTop w:val="0"/>
          <w:marBottom w:val="0"/>
          <w:divBdr>
            <w:top w:val="none" w:sz="0" w:space="0" w:color="auto"/>
            <w:left w:val="none" w:sz="0" w:space="0" w:color="auto"/>
            <w:bottom w:val="none" w:sz="0" w:space="0" w:color="auto"/>
            <w:right w:val="none" w:sz="0" w:space="0" w:color="auto"/>
          </w:divBdr>
          <w:divsChild>
            <w:div w:id="442650043">
              <w:marLeft w:val="0"/>
              <w:marRight w:val="0"/>
              <w:marTop w:val="0"/>
              <w:marBottom w:val="0"/>
              <w:divBdr>
                <w:top w:val="none" w:sz="0" w:space="0" w:color="auto"/>
                <w:left w:val="none" w:sz="0" w:space="0" w:color="auto"/>
                <w:bottom w:val="none" w:sz="0" w:space="0" w:color="auto"/>
                <w:right w:val="none" w:sz="0" w:space="0" w:color="auto"/>
              </w:divBdr>
              <w:divsChild>
                <w:div w:id="49693348">
                  <w:marLeft w:val="0"/>
                  <w:marRight w:val="0"/>
                  <w:marTop w:val="0"/>
                  <w:marBottom w:val="0"/>
                  <w:divBdr>
                    <w:top w:val="none" w:sz="0" w:space="0" w:color="auto"/>
                    <w:left w:val="none" w:sz="0" w:space="0" w:color="auto"/>
                    <w:bottom w:val="none" w:sz="0" w:space="0" w:color="auto"/>
                    <w:right w:val="none" w:sz="0" w:space="0" w:color="auto"/>
                  </w:divBdr>
                  <w:divsChild>
                    <w:div w:id="871696264">
                      <w:marLeft w:val="0"/>
                      <w:marRight w:val="0"/>
                      <w:marTop w:val="0"/>
                      <w:marBottom w:val="0"/>
                      <w:divBdr>
                        <w:top w:val="none" w:sz="0" w:space="0" w:color="auto"/>
                        <w:left w:val="none" w:sz="0" w:space="0" w:color="auto"/>
                        <w:bottom w:val="none" w:sz="0" w:space="0" w:color="auto"/>
                        <w:right w:val="none" w:sz="0" w:space="0" w:color="auto"/>
                      </w:divBdr>
                      <w:divsChild>
                        <w:div w:id="550267996">
                          <w:marLeft w:val="0"/>
                          <w:marRight w:val="0"/>
                          <w:marTop w:val="0"/>
                          <w:marBottom w:val="0"/>
                          <w:divBdr>
                            <w:top w:val="none" w:sz="0" w:space="0" w:color="auto"/>
                            <w:left w:val="none" w:sz="0" w:space="0" w:color="auto"/>
                            <w:bottom w:val="none" w:sz="0" w:space="0" w:color="auto"/>
                            <w:right w:val="none" w:sz="0" w:space="0" w:color="auto"/>
                          </w:divBdr>
                          <w:divsChild>
                            <w:div w:id="1831173606">
                              <w:marLeft w:val="0"/>
                              <w:marRight w:val="0"/>
                              <w:marTop w:val="0"/>
                              <w:marBottom w:val="0"/>
                              <w:divBdr>
                                <w:top w:val="none" w:sz="0" w:space="0" w:color="auto"/>
                                <w:left w:val="none" w:sz="0" w:space="0" w:color="auto"/>
                                <w:bottom w:val="none" w:sz="0" w:space="0" w:color="auto"/>
                                <w:right w:val="none" w:sz="0" w:space="0" w:color="auto"/>
                              </w:divBdr>
                              <w:divsChild>
                                <w:div w:id="2093623185">
                                  <w:marLeft w:val="0"/>
                                  <w:marRight w:val="0"/>
                                  <w:marTop w:val="0"/>
                                  <w:marBottom w:val="0"/>
                                  <w:divBdr>
                                    <w:top w:val="none" w:sz="0" w:space="0" w:color="auto"/>
                                    <w:left w:val="none" w:sz="0" w:space="0" w:color="auto"/>
                                    <w:bottom w:val="none" w:sz="0" w:space="0" w:color="auto"/>
                                    <w:right w:val="none" w:sz="0" w:space="0" w:color="auto"/>
                                  </w:divBdr>
                                  <w:divsChild>
                                    <w:div w:id="7490852">
                                      <w:marLeft w:val="0"/>
                                      <w:marRight w:val="0"/>
                                      <w:marTop w:val="0"/>
                                      <w:marBottom w:val="0"/>
                                      <w:divBdr>
                                        <w:top w:val="none" w:sz="0" w:space="0" w:color="auto"/>
                                        <w:left w:val="none" w:sz="0" w:space="0" w:color="auto"/>
                                        <w:bottom w:val="none" w:sz="0" w:space="0" w:color="auto"/>
                                        <w:right w:val="none" w:sz="0" w:space="0" w:color="auto"/>
                                      </w:divBdr>
                                      <w:divsChild>
                                        <w:div w:id="1063334969">
                                          <w:marLeft w:val="0"/>
                                          <w:marRight w:val="0"/>
                                          <w:marTop w:val="0"/>
                                          <w:marBottom w:val="0"/>
                                          <w:divBdr>
                                            <w:top w:val="none" w:sz="0" w:space="0" w:color="auto"/>
                                            <w:left w:val="none" w:sz="0" w:space="0" w:color="auto"/>
                                            <w:bottom w:val="none" w:sz="0" w:space="0" w:color="auto"/>
                                            <w:right w:val="none" w:sz="0" w:space="0" w:color="auto"/>
                                          </w:divBdr>
                                          <w:divsChild>
                                            <w:div w:id="1689912148">
                                              <w:marLeft w:val="0"/>
                                              <w:marRight w:val="0"/>
                                              <w:marTop w:val="0"/>
                                              <w:marBottom w:val="0"/>
                                              <w:divBdr>
                                                <w:top w:val="none" w:sz="0" w:space="0" w:color="auto"/>
                                                <w:left w:val="none" w:sz="0" w:space="0" w:color="auto"/>
                                                <w:bottom w:val="none" w:sz="0" w:space="0" w:color="auto"/>
                                                <w:right w:val="none" w:sz="0" w:space="0" w:color="auto"/>
                                              </w:divBdr>
                                              <w:divsChild>
                                                <w:div w:id="1113283049">
                                                  <w:marLeft w:val="0"/>
                                                  <w:marRight w:val="0"/>
                                                  <w:marTop w:val="0"/>
                                                  <w:marBottom w:val="0"/>
                                                  <w:divBdr>
                                                    <w:top w:val="none" w:sz="0" w:space="0" w:color="auto"/>
                                                    <w:left w:val="none" w:sz="0" w:space="0" w:color="auto"/>
                                                    <w:bottom w:val="none" w:sz="0" w:space="0" w:color="auto"/>
                                                    <w:right w:val="none" w:sz="0" w:space="0" w:color="auto"/>
                                                  </w:divBdr>
                                                  <w:divsChild>
                                                    <w:div w:id="131679195">
                                                      <w:marLeft w:val="0"/>
                                                      <w:marRight w:val="0"/>
                                                      <w:marTop w:val="0"/>
                                                      <w:marBottom w:val="0"/>
                                                      <w:divBdr>
                                                        <w:top w:val="none" w:sz="0" w:space="0" w:color="auto"/>
                                                        <w:left w:val="none" w:sz="0" w:space="0" w:color="auto"/>
                                                        <w:bottom w:val="none" w:sz="0" w:space="0" w:color="auto"/>
                                                        <w:right w:val="none" w:sz="0" w:space="0" w:color="auto"/>
                                                      </w:divBdr>
                                                      <w:divsChild>
                                                        <w:div w:id="788548750">
                                                          <w:marLeft w:val="0"/>
                                                          <w:marRight w:val="0"/>
                                                          <w:marTop w:val="0"/>
                                                          <w:marBottom w:val="0"/>
                                                          <w:divBdr>
                                                            <w:top w:val="none" w:sz="0" w:space="0" w:color="auto"/>
                                                            <w:left w:val="none" w:sz="0" w:space="0" w:color="auto"/>
                                                            <w:bottom w:val="none" w:sz="0" w:space="0" w:color="auto"/>
                                                            <w:right w:val="none" w:sz="0" w:space="0" w:color="auto"/>
                                                          </w:divBdr>
                                                          <w:divsChild>
                                                            <w:div w:id="648022351">
                                                              <w:marLeft w:val="0"/>
                                                              <w:marRight w:val="0"/>
                                                              <w:marTop w:val="0"/>
                                                              <w:marBottom w:val="0"/>
                                                              <w:divBdr>
                                                                <w:top w:val="none" w:sz="0" w:space="0" w:color="auto"/>
                                                                <w:left w:val="none" w:sz="0" w:space="0" w:color="auto"/>
                                                                <w:bottom w:val="none" w:sz="0" w:space="0" w:color="auto"/>
                                                                <w:right w:val="none" w:sz="0" w:space="0" w:color="auto"/>
                                                              </w:divBdr>
                                                              <w:divsChild>
                                                                <w:div w:id="73943233">
                                                                  <w:marLeft w:val="0"/>
                                                                  <w:marRight w:val="0"/>
                                                                  <w:marTop w:val="0"/>
                                                                  <w:marBottom w:val="0"/>
                                                                  <w:divBdr>
                                                                    <w:top w:val="none" w:sz="0" w:space="0" w:color="auto"/>
                                                                    <w:left w:val="none" w:sz="0" w:space="0" w:color="auto"/>
                                                                    <w:bottom w:val="none" w:sz="0" w:space="0" w:color="auto"/>
                                                                    <w:right w:val="none" w:sz="0" w:space="0" w:color="auto"/>
                                                                  </w:divBdr>
                                                                  <w:divsChild>
                                                                    <w:div w:id="593515739">
                                                                      <w:marLeft w:val="0"/>
                                                                      <w:marRight w:val="0"/>
                                                                      <w:marTop w:val="0"/>
                                                                      <w:marBottom w:val="0"/>
                                                                      <w:divBdr>
                                                                        <w:top w:val="none" w:sz="0" w:space="0" w:color="auto"/>
                                                                        <w:left w:val="none" w:sz="0" w:space="0" w:color="auto"/>
                                                                        <w:bottom w:val="none" w:sz="0" w:space="0" w:color="auto"/>
                                                                        <w:right w:val="none" w:sz="0" w:space="0" w:color="auto"/>
                                                                      </w:divBdr>
                                                                      <w:divsChild>
                                                                        <w:div w:id="530726554">
                                                                          <w:marLeft w:val="0"/>
                                                                          <w:marRight w:val="0"/>
                                                                          <w:marTop w:val="0"/>
                                                                          <w:marBottom w:val="0"/>
                                                                          <w:divBdr>
                                                                            <w:top w:val="none" w:sz="0" w:space="0" w:color="auto"/>
                                                                            <w:left w:val="none" w:sz="0" w:space="0" w:color="auto"/>
                                                                            <w:bottom w:val="none" w:sz="0" w:space="0" w:color="auto"/>
                                                                            <w:right w:val="none" w:sz="0" w:space="0" w:color="auto"/>
                                                                          </w:divBdr>
                                                                          <w:divsChild>
                                                                            <w:div w:id="685711797">
                                                                              <w:marLeft w:val="0"/>
                                                                              <w:marRight w:val="0"/>
                                                                              <w:marTop w:val="0"/>
                                                                              <w:marBottom w:val="0"/>
                                                                              <w:divBdr>
                                                                                <w:top w:val="none" w:sz="0" w:space="0" w:color="auto"/>
                                                                                <w:left w:val="none" w:sz="0" w:space="0" w:color="auto"/>
                                                                                <w:bottom w:val="none" w:sz="0" w:space="0" w:color="auto"/>
                                                                                <w:right w:val="none" w:sz="0" w:space="0" w:color="auto"/>
                                                                              </w:divBdr>
                                                                              <w:divsChild>
                                                                                <w:div w:id="1102409944">
                                                                                  <w:marLeft w:val="0"/>
                                                                                  <w:marRight w:val="0"/>
                                                                                  <w:marTop w:val="0"/>
                                                                                  <w:marBottom w:val="0"/>
                                                                                  <w:divBdr>
                                                                                    <w:top w:val="none" w:sz="0" w:space="0" w:color="auto"/>
                                                                                    <w:left w:val="none" w:sz="0" w:space="0" w:color="auto"/>
                                                                                    <w:bottom w:val="none" w:sz="0" w:space="0" w:color="auto"/>
                                                                                    <w:right w:val="none" w:sz="0" w:space="0" w:color="auto"/>
                                                                                  </w:divBdr>
                                                                                  <w:divsChild>
                                                                                    <w:div w:id="1331523970">
                                                                                      <w:marLeft w:val="0"/>
                                                                                      <w:marRight w:val="0"/>
                                                                                      <w:marTop w:val="0"/>
                                                                                      <w:marBottom w:val="0"/>
                                                                                      <w:divBdr>
                                                                                        <w:top w:val="none" w:sz="0" w:space="0" w:color="auto"/>
                                                                                        <w:left w:val="none" w:sz="0" w:space="0" w:color="auto"/>
                                                                                        <w:bottom w:val="none" w:sz="0" w:space="0" w:color="auto"/>
                                                                                        <w:right w:val="none" w:sz="0" w:space="0" w:color="auto"/>
                                                                                      </w:divBdr>
                                                                                      <w:divsChild>
                                                                                        <w:div w:id="1559512584">
                                                                                          <w:marLeft w:val="0"/>
                                                                                          <w:marRight w:val="0"/>
                                                                                          <w:marTop w:val="0"/>
                                                                                          <w:marBottom w:val="0"/>
                                                                                          <w:divBdr>
                                                                                            <w:top w:val="none" w:sz="0" w:space="0" w:color="auto"/>
                                                                                            <w:left w:val="none" w:sz="0" w:space="0" w:color="auto"/>
                                                                                            <w:bottom w:val="none" w:sz="0" w:space="0" w:color="auto"/>
                                                                                            <w:right w:val="none" w:sz="0" w:space="0" w:color="auto"/>
                                                                                          </w:divBdr>
                                                                                          <w:divsChild>
                                                                                            <w:div w:id="1001390916">
                                                                                              <w:marLeft w:val="0"/>
                                                                                              <w:marRight w:val="0"/>
                                                                                              <w:marTop w:val="0"/>
                                                                                              <w:marBottom w:val="0"/>
                                                                                              <w:divBdr>
                                                                                                <w:top w:val="none" w:sz="0" w:space="0" w:color="auto"/>
                                                                                                <w:left w:val="none" w:sz="0" w:space="0" w:color="auto"/>
                                                                                                <w:bottom w:val="none" w:sz="0" w:space="0" w:color="auto"/>
                                                                                                <w:right w:val="none" w:sz="0" w:space="0" w:color="auto"/>
                                                                                              </w:divBdr>
                                                                                              <w:divsChild>
                                                                                                <w:div w:id="133909641">
                                                                                                  <w:marLeft w:val="0"/>
                                                                                                  <w:marRight w:val="0"/>
                                                                                                  <w:marTop w:val="0"/>
                                                                                                  <w:marBottom w:val="0"/>
                                                                                                  <w:divBdr>
                                                                                                    <w:top w:val="none" w:sz="0" w:space="0" w:color="auto"/>
                                                                                                    <w:left w:val="none" w:sz="0" w:space="0" w:color="auto"/>
                                                                                                    <w:bottom w:val="none" w:sz="0" w:space="0" w:color="auto"/>
                                                                                                    <w:right w:val="none" w:sz="0" w:space="0" w:color="auto"/>
                                                                                                  </w:divBdr>
                                                                                                  <w:divsChild>
                                                                                                    <w:div w:id="356009098">
                                                                                                      <w:marLeft w:val="0"/>
                                                                                                      <w:marRight w:val="0"/>
                                                                                                      <w:marTop w:val="0"/>
                                                                                                      <w:marBottom w:val="0"/>
                                                                                                      <w:divBdr>
                                                                                                        <w:top w:val="none" w:sz="0" w:space="0" w:color="auto"/>
                                                                                                        <w:left w:val="none" w:sz="0" w:space="0" w:color="auto"/>
                                                                                                        <w:bottom w:val="none" w:sz="0" w:space="0" w:color="auto"/>
                                                                                                        <w:right w:val="none" w:sz="0" w:space="0" w:color="auto"/>
                                                                                                      </w:divBdr>
                                                                                                      <w:divsChild>
                                                                                                        <w:div w:id="664867785">
                                                                                                          <w:marLeft w:val="0"/>
                                                                                                          <w:marRight w:val="0"/>
                                                                                                          <w:marTop w:val="0"/>
                                                                                                          <w:marBottom w:val="0"/>
                                                                                                          <w:divBdr>
                                                                                                            <w:top w:val="none" w:sz="0" w:space="0" w:color="auto"/>
                                                                                                            <w:left w:val="none" w:sz="0" w:space="0" w:color="auto"/>
                                                                                                            <w:bottom w:val="none" w:sz="0" w:space="0" w:color="auto"/>
                                                                                                            <w:right w:val="none" w:sz="0" w:space="0" w:color="auto"/>
                                                                                                          </w:divBdr>
                                                                                                          <w:divsChild>
                                                                                                            <w:div w:id="1445230998">
                                                                                                              <w:marLeft w:val="0"/>
                                                                                                              <w:marRight w:val="0"/>
                                                                                                              <w:marTop w:val="0"/>
                                                                                                              <w:marBottom w:val="0"/>
                                                                                                              <w:divBdr>
                                                                                                                <w:top w:val="none" w:sz="0" w:space="0" w:color="auto"/>
                                                                                                                <w:left w:val="none" w:sz="0" w:space="0" w:color="auto"/>
                                                                                                                <w:bottom w:val="none" w:sz="0" w:space="0" w:color="auto"/>
                                                                                                                <w:right w:val="none" w:sz="0" w:space="0" w:color="auto"/>
                                                                                                              </w:divBdr>
                                                                                                              <w:divsChild>
                                                                                                                <w:div w:id="1642807222">
                                                                                                                  <w:marLeft w:val="0"/>
                                                                                                                  <w:marRight w:val="0"/>
                                                                                                                  <w:marTop w:val="0"/>
                                                                                                                  <w:marBottom w:val="0"/>
                                                                                                                  <w:divBdr>
                                                                                                                    <w:top w:val="none" w:sz="0" w:space="0" w:color="auto"/>
                                                                                                                    <w:left w:val="none" w:sz="0" w:space="0" w:color="auto"/>
                                                                                                                    <w:bottom w:val="none" w:sz="0" w:space="0" w:color="auto"/>
                                                                                                                    <w:right w:val="none" w:sz="0" w:space="0" w:color="auto"/>
                                                                                                                  </w:divBdr>
                                                                                                                  <w:divsChild>
                                                                                                                    <w:div w:id="1163008324">
                                                                                                                      <w:marLeft w:val="0"/>
                                                                                                                      <w:marRight w:val="0"/>
                                                                                                                      <w:marTop w:val="0"/>
                                                                                                                      <w:marBottom w:val="0"/>
                                                                                                                      <w:divBdr>
                                                                                                                        <w:top w:val="none" w:sz="0" w:space="0" w:color="auto"/>
                                                                                                                        <w:left w:val="none" w:sz="0" w:space="0" w:color="auto"/>
                                                                                                                        <w:bottom w:val="none" w:sz="0" w:space="0" w:color="auto"/>
                                                                                                                        <w:right w:val="none" w:sz="0" w:space="0" w:color="auto"/>
                                                                                                                      </w:divBdr>
                                                                                                                      <w:divsChild>
                                                                                                                        <w:div w:id="1083995369">
                                                                                                                          <w:marLeft w:val="0"/>
                                                                                                                          <w:marRight w:val="0"/>
                                                                                                                          <w:marTop w:val="0"/>
                                                                                                                          <w:marBottom w:val="0"/>
                                                                                                                          <w:divBdr>
                                                                                                                            <w:top w:val="none" w:sz="0" w:space="0" w:color="auto"/>
                                                                                                                            <w:left w:val="none" w:sz="0" w:space="0" w:color="auto"/>
                                                                                                                            <w:bottom w:val="none" w:sz="0" w:space="0" w:color="auto"/>
                                                                                                                            <w:right w:val="none" w:sz="0" w:space="0" w:color="auto"/>
                                                                                                                          </w:divBdr>
                                                                                                                          <w:divsChild>
                                                                                                                            <w:div w:id="1946231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75914775">
      <w:bodyDiv w:val="1"/>
      <w:marLeft w:val="0"/>
      <w:marRight w:val="0"/>
      <w:marTop w:val="0"/>
      <w:marBottom w:val="0"/>
      <w:divBdr>
        <w:top w:val="none" w:sz="0" w:space="0" w:color="auto"/>
        <w:left w:val="none" w:sz="0" w:space="0" w:color="auto"/>
        <w:bottom w:val="none" w:sz="0" w:space="0" w:color="auto"/>
        <w:right w:val="none" w:sz="0" w:space="0" w:color="auto"/>
      </w:divBdr>
    </w:div>
    <w:div w:id="1679574729">
      <w:bodyDiv w:val="1"/>
      <w:marLeft w:val="0"/>
      <w:marRight w:val="0"/>
      <w:marTop w:val="0"/>
      <w:marBottom w:val="0"/>
      <w:divBdr>
        <w:top w:val="none" w:sz="0" w:space="0" w:color="auto"/>
        <w:left w:val="none" w:sz="0" w:space="0" w:color="auto"/>
        <w:bottom w:val="none" w:sz="0" w:space="0" w:color="auto"/>
        <w:right w:val="none" w:sz="0" w:space="0" w:color="auto"/>
      </w:divBdr>
    </w:div>
    <w:div w:id="1699895898">
      <w:bodyDiv w:val="1"/>
      <w:marLeft w:val="0"/>
      <w:marRight w:val="0"/>
      <w:marTop w:val="0"/>
      <w:marBottom w:val="0"/>
      <w:divBdr>
        <w:top w:val="none" w:sz="0" w:space="0" w:color="auto"/>
        <w:left w:val="none" w:sz="0" w:space="0" w:color="auto"/>
        <w:bottom w:val="none" w:sz="0" w:space="0" w:color="auto"/>
        <w:right w:val="none" w:sz="0" w:space="0" w:color="auto"/>
      </w:divBdr>
    </w:div>
    <w:div w:id="1715495153">
      <w:bodyDiv w:val="1"/>
      <w:marLeft w:val="0"/>
      <w:marRight w:val="0"/>
      <w:marTop w:val="0"/>
      <w:marBottom w:val="0"/>
      <w:divBdr>
        <w:top w:val="none" w:sz="0" w:space="0" w:color="auto"/>
        <w:left w:val="none" w:sz="0" w:space="0" w:color="auto"/>
        <w:bottom w:val="none" w:sz="0" w:space="0" w:color="auto"/>
        <w:right w:val="none" w:sz="0" w:space="0" w:color="auto"/>
      </w:divBdr>
    </w:div>
    <w:div w:id="1719938913">
      <w:bodyDiv w:val="1"/>
      <w:marLeft w:val="0"/>
      <w:marRight w:val="0"/>
      <w:marTop w:val="0"/>
      <w:marBottom w:val="0"/>
      <w:divBdr>
        <w:top w:val="none" w:sz="0" w:space="0" w:color="auto"/>
        <w:left w:val="none" w:sz="0" w:space="0" w:color="auto"/>
        <w:bottom w:val="none" w:sz="0" w:space="0" w:color="auto"/>
        <w:right w:val="none" w:sz="0" w:space="0" w:color="auto"/>
      </w:divBdr>
    </w:div>
    <w:div w:id="1729953933">
      <w:bodyDiv w:val="1"/>
      <w:marLeft w:val="0"/>
      <w:marRight w:val="0"/>
      <w:marTop w:val="0"/>
      <w:marBottom w:val="0"/>
      <w:divBdr>
        <w:top w:val="none" w:sz="0" w:space="0" w:color="auto"/>
        <w:left w:val="none" w:sz="0" w:space="0" w:color="auto"/>
        <w:bottom w:val="none" w:sz="0" w:space="0" w:color="auto"/>
        <w:right w:val="none" w:sz="0" w:space="0" w:color="auto"/>
      </w:divBdr>
    </w:div>
    <w:div w:id="1732272485">
      <w:bodyDiv w:val="1"/>
      <w:marLeft w:val="0"/>
      <w:marRight w:val="0"/>
      <w:marTop w:val="0"/>
      <w:marBottom w:val="0"/>
      <w:divBdr>
        <w:top w:val="none" w:sz="0" w:space="0" w:color="auto"/>
        <w:left w:val="none" w:sz="0" w:space="0" w:color="auto"/>
        <w:bottom w:val="none" w:sz="0" w:space="0" w:color="auto"/>
        <w:right w:val="none" w:sz="0" w:space="0" w:color="auto"/>
      </w:divBdr>
    </w:div>
    <w:div w:id="1737436134">
      <w:bodyDiv w:val="1"/>
      <w:marLeft w:val="0"/>
      <w:marRight w:val="0"/>
      <w:marTop w:val="0"/>
      <w:marBottom w:val="0"/>
      <w:divBdr>
        <w:top w:val="none" w:sz="0" w:space="0" w:color="auto"/>
        <w:left w:val="none" w:sz="0" w:space="0" w:color="auto"/>
        <w:bottom w:val="none" w:sz="0" w:space="0" w:color="auto"/>
        <w:right w:val="none" w:sz="0" w:space="0" w:color="auto"/>
      </w:divBdr>
    </w:div>
    <w:div w:id="1738743089">
      <w:bodyDiv w:val="1"/>
      <w:marLeft w:val="0"/>
      <w:marRight w:val="0"/>
      <w:marTop w:val="0"/>
      <w:marBottom w:val="0"/>
      <w:divBdr>
        <w:top w:val="none" w:sz="0" w:space="0" w:color="auto"/>
        <w:left w:val="none" w:sz="0" w:space="0" w:color="auto"/>
        <w:bottom w:val="none" w:sz="0" w:space="0" w:color="auto"/>
        <w:right w:val="none" w:sz="0" w:space="0" w:color="auto"/>
      </w:divBdr>
    </w:div>
    <w:div w:id="1754425576">
      <w:bodyDiv w:val="1"/>
      <w:marLeft w:val="0"/>
      <w:marRight w:val="0"/>
      <w:marTop w:val="0"/>
      <w:marBottom w:val="0"/>
      <w:divBdr>
        <w:top w:val="none" w:sz="0" w:space="0" w:color="auto"/>
        <w:left w:val="none" w:sz="0" w:space="0" w:color="auto"/>
        <w:bottom w:val="none" w:sz="0" w:space="0" w:color="auto"/>
        <w:right w:val="none" w:sz="0" w:space="0" w:color="auto"/>
      </w:divBdr>
    </w:div>
    <w:div w:id="1787692456">
      <w:bodyDiv w:val="1"/>
      <w:marLeft w:val="0"/>
      <w:marRight w:val="0"/>
      <w:marTop w:val="0"/>
      <w:marBottom w:val="0"/>
      <w:divBdr>
        <w:top w:val="none" w:sz="0" w:space="0" w:color="auto"/>
        <w:left w:val="none" w:sz="0" w:space="0" w:color="auto"/>
        <w:bottom w:val="none" w:sz="0" w:space="0" w:color="auto"/>
        <w:right w:val="none" w:sz="0" w:space="0" w:color="auto"/>
      </w:divBdr>
      <w:divsChild>
        <w:div w:id="1609777736">
          <w:marLeft w:val="0"/>
          <w:marRight w:val="0"/>
          <w:marTop w:val="0"/>
          <w:marBottom w:val="0"/>
          <w:divBdr>
            <w:top w:val="none" w:sz="0" w:space="0" w:color="auto"/>
            <w:left w:val="none" w:sz="0" w:space="0" w:color="auto"/>
            <w:bottom w:val="none" w:sz="0" w:space="0" w:color="auto"/>
            <w:right w:val="none" w:sz="0" w:space="0" w:color="auto"/>
          </w:divBdr>
          <w:divsChild>
            <w:div w:id="1151754760">
              <w:marLeft w:val="0"/>
              <w:marRight w:val="0"/>
              <w:marTop w:val="0"/>
              <w:marBottom w:val="0"/>
              <w:divBdr>
                <w:top w:val="none" w:sz="0" w:space="0" w:color="auto"/>
                <w:left w:val="none" w:sz="0" w:space="0" w:color="auto"/>
                <w:bottom w:val="none" w:sz="0" w:space="0" w:color="auto"/>
                <w:right w:val="none" w:sz="0" w:space="0" w:color="auto"/>
              </w:divBdr>
              <w:divsChild>
                <w:div w:id="501704890">
                  <w:marLeft w:val="0"/>
                  <w:marRight w:val="0"/>
                  <w:marTop w:val="93"/>
                  <w:marBottom w:val="0"/>
                  <w:divBdr>
                    <w:top w:val="none" w:sz="0" w:space="0" w:color="auto"/>
                    <w:left w:val="none" w:sz="0" w:space="0" w:color="auto"/>
                    <w:bottom w:val="none" w:sz="0" w:space="0" w:color="auto"/>
                    <w:right w:val="none" w:sz="0" w:space="0" w:color="auto"/>
                  </w:divBdr>
                  <w:divsChild>
                    <w:div w:id="1936938618">
                      <w:marLeft w:val="0"/>
                      <w:marRight w:val="0"/>
                      <w:marTop w:val="0"/>
                      <w:marBottom w:val="0"/>
                      <w:divBdr>
                        <w:top w:val="none" w:sz="0" w:space="0" w:color="auto"/>
                        <w:left w:val="none" w:sz="0" w:space="0" w:color="auto"/>
                        <w:bottom w:val="none" w:sz="0" w:space="0" w:color="auto"/>
                        <w:right w:val="none" w:sz="0" w:space="0" w:color="auto"/>
                      </w:divBdr>
                      <w:divsChild>
                        <w:div w:id="98182830">
                          <w:marLeft w:val="0"/>
                          <w:marRight w:val="0"/>
                          <w:marTop w:val="0"/>
                          <w:marBottom w:val="0"/>
                          <w:divBdr>
                            <w:top w:val="none" w:sz="0" w:space="0" w:color="auto"/>
                            <w:left w:val="none" w:sz="0" w:space="0" w:color="auto"/>
                            <w:bottom w:val="none" w:sz="0" w:space="0" w:color="auto"/>
                            <w:right w:val="none" w:sz="0" w:space="0" w:color="auto"/>
                          </w:divBdr>
                          <w:divsChild>
                            <w:div w:id="622662264">
                              <w:marLeft w:val="0"/>
                              <w:marRight w:val="0"/>
                              <w:marTop w:val="0"/>
                              <w:marBottom w:val="0"/>
                              <w:divBdr>
                                <w:top w:val="none" w:sz="0" w:space="0" w:color="auto"/>
                                <w:left w:val="none" w:sz="0" w:space="0" w:color="auto"/>
                                <w:bottom w:val="none" w:sz="0" w:space="0" w:color="auto"/>
                                <w:right w:val="none" w:sz="0" w:space="0" w:color="auto"/>
                              </w:divBdr>
                              <w:divsChild>
                                <w:div w:id="1830170511">
                                  <w:marLeft w:val="0"/>
                                  <w:marRight w:val="0"/>
                                  <w:marTop w:val="0"/>
                                  <w:marBottom w:val="0"/>
                                  <w:divBdr>
                                    <w:top w:val="none" w:sz="0" w:space="0" w:color="auto"/>
                                    <w:left w:val="none" w:sz="0" w:space="0" w:color="auto"/>
                                    <w:bottom w:val="none" w:sz="0" w:space="0" w:color="auto"/>
                                    <w:right w:val="none" w:sz="0" w:space="0" w:color="auto"/>
                                  </w:divBdr>
                                  <w:divsChild>
                                    <w:div w:id="1063527559">
                                      <w:marLeft w:val="0"/>
                                      <w:marRight w:val="0"/>
                                      <w:marTop w:val="0"/>
                                      <w:marBottom w:val="0"/>
                                      <w:divBdr>
                                        <w:top w:val="none" w:sz="0" w:space="0" w:color="auto"/>
                                        <w:left w:val="none" w:sz="0" w:space="0" w:color="auto"/>
                                        <w:bottom w:val="none" w:sz="0" w:space="0" w:color="auto"/>
                                        <w:right w:val="none" w:sz="0" w:space="0" w:color="auto"/>
                                      </w:divBdr>
                                      <w:divsChild>
                                        <w:div w:id="1028218531">
                                          <w:marLeft w:val="0"/>
                                          <w:marRight w:val="0"/>
                                          <w:marTop w:val="0"/>
                                          <w:marBottom w:val="0"/>
                                          <w:divBdr>
                                            <w:top w:val="none" w:sz="0" w:space="0" w:color="auto"/>
                                            <w:left w:val="none" w:sz="0" w:space="0" w:color="auto"/>
                                            <w:bottom w:val="none" w:sz="0" w:space="0" w:color="auto"/>
                                            <w:right w:val="none" w:sz="0" w:space="0" w:color="auto"/>
                                          </w:divBdr>
                                          <w:divsChild>
                                            <w:div w:id="1452286269">
                                              <w:marLeft w:val="0"/>
                                              <w:marRight w:val="0"/>
                                              <w:marTop w:val="0"/>
                                              <w:marBottom w:val="86"/>
                                              <w:divBdr>
                                                <w:top w:val="none" w:sz="0" w:space="0" w:color="auto"/>
                                                <w:left w:val="none" w:sz="0" w:space="0" w:color="auto"/>
                                                <w:bottom w:val="none" w:sz="0" w:space="0" w:color="auto"/>
                                                <w:right w:val="none" w:sz="0" w:space="0" w:color="auto"/>
                                              </w:divBdr>
                                              <w:divsChild>
                                                <w:div w:id="871379603">
                                                  <w:marLeft w:val="0"/>
                                                  <w:marRight w:val="0"/>
                                                  <w:marTop w:val="0"/>
                                                  <w:marBottom w:val="0"/>
                                                  <w:divBdr>
                                                    <w:top w:val="none" w:sz="0" w:space="0" w:color="auto"/>
                                                    <w:left w:val="none" w:sz="0" w:space="0" w:color="auto"/>
                                                    <w:bottom w:val="none" w:sz="0" w:space="0" w:color="auto"/>
                                                    <w:right w:val="none" w:sz="0" w:space="0" w:color="auto"/>
                                                  </w:divBdr>
                                                  <w:divsChild>
                                                    <w:div w:id="504397277">
                                                      <w:marLeft w:val="0"/>
                                                      <w:marRight w:val="0"/>
                                                      <w:marTop w:val="0"/>
                                                      <w:marBottom w:val="0"/>
                                                      <w:divBdr>
                                                        <w:top w:val="none" w:sz="0" w:space="0" w:color="auto"/>
                                                        <w:left w:val="none" w:sz="0" w:space="0" w:color="auto"/>
                                                        <w:bottom w:val="none" w:sz="0" w:space="0" w:color="auto"/>
                                                        <w:right w:val="none" w:sz="0" w:space="0" w:color="auto"/>
                                                      </w:divBdr>
                                                      <w:divsChild>
                                                        <w:div w:id="216169715">
                                                          <w:marLeft w:val="0"/>
                                                          <w:marRight w:val="0"/>
                                                          <w:marTop w:val="0"/>
                                                          <w:marBottom w:val="0"/>
                                                          <w:divBdr>
                                                            <w:top w:val="none" w:sz="0" w:space="0" w:color="auto"/>
                                                            <w:left w:val="none" w:sz="0" w:space="0" w:color="auto"/>
                                                            <w:bottom w:val="none" w:sz="0" w:space="0" w:color="auto"/>
                                                            <w:right w:val="none" w:sz="0" w:space="0" w:color="auto"/>
                                                          </w:divBdr>
                                                          <w:divsChild>
                                                            <w:div w:id="1726640259">
                                                              <w:marLeft w:val="0"/>
                                                              <w:marRight w:val="0"/>
                                                              <w:marTop w:val="0"/>
                                                              <w:marBottom w:val="0"/>
                                                              <w:divBdr>
                                                                <w:top w:val="none" w:sz="0" w:space="0" w:color="auto"/>
                                                                <w:left w:val="none" w:sz="0" w:space="0" w:color="auto"/>
                                                                <w:bottom w:val="none" w:sz="0" w:space="0" w:color="auto"/>
                                                                <w:right w:val="none" w:sz="0" w:space="0" w:color="auto"/>
                                                              </w:divBdr>
                                                              <w:divsChild>
                                                                <w:div w:id="1663776978">
                                                                  <w:marLeft w:val="0"/>
                                                                  <w:marRight w:val="0"/>
                                                                  <w:marTop w:val="0"/>
                                                                  <w:marBottom w:val="0"/>
                                                                  <w:divBdr>
                                                                    <w:top w:val="none" w:sz="0" w:space="0" w:color="auto"/>
                                                                    <w:left w:val="none" w:sz="0" w:space="0" w:color="auto"/>
                                                                    <w:bottom w:val="none" w:sz="0" w:space="0" w:color="auto"/>
                                                                    <w:right w:val="none" w:sz="0" w:space="0" w:color="auto"/>
                                                                  </w:divBdr>
                                                                  <w:divsChild>
                                                                    <w:div w:id="1934125873">
                                                                      <w:marLeft w:val="0"/>
                                                                      <w:marRight w:val="0"/>
                                                                      <w:marTop w:val="0"/>
                                                                      <w:marBottom w:val="0"/>
                                                                      <w:divBdr>
                                                                        <w:top w:val="none" w:sz="0" w:space="0" w:color="auto"/>
                                                                        <w:left w:val="none" w:sz="0" w:space="0" w:color="auto"/>
                                                                        <w:bottom w:val="none" w:sz="0" w:space="0" w:color="auto"/>
                                                                        <w:right w:val="none" w:sz="0" w:space="0" w:color="auto"/>
                                                                      </w:divBdr>
                                                                      <w:divsChild>
                                                                        <w:div w:id="548733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98912719">
      <w:bodyDiv w:val="1"/>
      <w:marLeft w:val="0"/>
      <w:marRight w:val="0"/>
      <w:marTop w:val="0"/>
      <w:marBottom w:val="0"/>
      <w:divBdr>
        <w:top w:val="none" w:sz="0" w:space="0" w:color="auto"/>
        <w:left w:val="none" w:sz="0" w:space="0" w:color="auto"/>
        <w:bottom w:val="none" w:sz="0" w:space="0" w:color="auto"/>
        <w:right w:val="none" w:sz="0" w:space="0" w:color="auto"/>
      </w:divBdr>
    </w:div>
    <w:div w:id="1800538372">
      <w:bodyDiv w:val="1"/>
      <w:marLeft w:val="0"/>
      <w:marRight w:val="0"/>
      <w:marTop w:val="0"/>
      <w:marBottom w:val="0"/>
      <w:divBdr>
        <w:top w:val="none" w:sz="0" w:space="0" w:color="auto"/>
        <w:left w:val="none" w:sz="0" w:space="0" w:color="auto"/>
        <w:bottom w:val="none" w:sz="0" w:space="0" w:color="auto"/>
        <w:right w:val="none" w:sz="0" w:space="0" w:color="auto"/>
      </w:divBdr>
      <w:divsChild>
        <w:div w:id="2011986525">
          <w:marLeft w:val="547"/>
          <w:marRight w:val="0"/>
          <w:marTop w:val="0"/>
          <w:marBottom w:val="0"/>
          <w:divBdr>
            <w:top w:val="none" w:sz="0" w:space="0" w:color="auto"/>
            <w:left w:val="none" w:sz="0" w:space="0" w:color="auto"/>
            <w:bottom w:val="none" w:sz="0" w:space="0" w:color="auto"/>
            <w:right w:val="none" w:sz="0" w:space="0" w:color="auto"/>
          </w:divBdr>
        </w:div>
      </w:divsChild>
    </w:div>
    <w:div w:id="1812358440">
      <w:bodyDiv w:val="1"/>
      <w:marLeft w:val="0"/>
      <w:marRight w:val="0"/>
      <w:marTop w:val="0"/>
      <w:marBottom w:val="0"/>
      <w:divBdr>
        <w:top w:val="none" w:sz="0" w:space="0" w:color="auto"/>
        <w:left w:val="none" w:sz="0" w:space="0" w:color="auto"/>
        <w:bottom w:val="none" w:sz="0" w:space="0" w:color="auto"/>
        <w:right w:val="none" w:sz="0" w:space="0" w:color="auto"/>
      </w:divBdr>
      <w:divsChild>
        <w:div w:id="2067795261">
          <w:marLeft w:val="0"/>
          <w:marRight w:val="0"/>
          <w:marTop w:val="0"/>
          <w:marBottom w:val="0"/>
          <w:divBdr>
            <w:top w:val="none" w:sz="0" w:space="0" w:color="auto"/>
            <w:left w:val="none" w:sz="0" w:space="0" w:color="auto"/>
            <w:bottom w:val="none" w:sz="0" w:space="0" w:color="auto"/>
            <w:right w:val="none" w:sz="0" w:space="0" w:color="auto"/>
          </w:divBdr>
          <w:divsChild>
            <w:div w:id="1324446">
              <w:marLeft w:val="0"/>
              <w:marRight w:val="0"/>
              <w:marTop w:val="0"/>
              <w:marBottom w:val="0"/>
              <w:divBdr>
                <w:top w:val="none" w:sz="0" w:space="0" w:color="auto"/>
                <w:left w:val="none" w:sz="0" w:space="0" w:color="auto"/>
                <w:bottom w:val="none" w:sz="0" w:space="0" w:color="auto"/>
                <w:right w:val="none" w:sz="0" w:space="0" w:color="auto"/>
              </w:divBdr>
              <w:divsChild>
                <w:div w:id="657537805">
                  <w:marLeft w:val="0"/>
                  <w:marRight w:val="0"/>
                  <w:marTop w:val="0"/>
                  <w:marBottom w:val="0"/>
                  <w:divBdr>
                    <w:top w:val="none" w:sz="0" w:space="0" w:color="auto"/>
                    <w:left w:val="none" w:sz="0" w:space="0" w:color="auto"/>
                    <w:bottom w:val="none" w:sz="0" w:space="0" w:color="auto"/>
                    <w:right w:val="none" w:sz="0" w:space="0" w:color="auto"/>
                  </w:divBdr>
                  <w:divsChild>
                    <w:div w:id="169611893">
                      <w:marLeft w:val="0"/>
                      <w:marRight w:val="0"/>
                      <w:marTop w:val="0"/>
                      <w:marBottom w:val="0"/>
                      <w:divBdr>
                        <w:top w:val="none" w:sz="0" w:space="0" w:color="auto"/>
                        <w:left w:val="none" w:sz="0" w:space="0" w:color="auto"/>
                        <w:bottom w:val="none" w:sz="0" w:space="0" w:color="auto"/>
                        <w:right w:val="none" w:sz="0" w:space="0" w:color="auto"/>
                      </w:divBdr>
                      <w:divsChild>
                        <w:div w:id="1617756610">
                          <w:marLeft w:val="0"/>
                          <w:marRight w:val="0"/>
                          <w:marTop w:val="0"/>
                          <w:marBottom w:val="0"/>
                          <w:divBdr>
                            <w:top w:val="none" w:sz="0" w:space="0" w:color="auto"/>
                            <w:left w:val="none" w:sz="0" w:space="0" w:color="auto"/>
                            <w:bottom w:val="none" w:sz="0" w:space="0" w:color="auto"/>
                            <w:right w:val="none" w:sz="0" w:space="0" w:color="auto"/>
                          </w:divBdr>
                          <w:divsChild>
                            <w:div w:id="298540268">
                              <w:marLeft w:val="0"/>
                              <w:marRight w:val="0"/>
                              <w:marTop w:val="0"/>
                              <w:marBottom w:val="0"/>
                              <w:divBdr>
                                <w:top w:val="none" w:sz="0" w:space="0" w:color="auto"/>
                                <w:left w:val="none" w:sz="0" w:space="0" w:color="auto"/>
                                <w:bottom w:val="none" w:sz="0" w:space="0" w:color="auto"/>
                                <w:right w:val="none" w:sz="0" w:space="0" w:color="auto"/>
                              </w:divBdr>
                              <w:divsChild>
                                <w:div w:id="1042557008">
                                  <w:marLeft w:val="0"/>
                                  <w:marRight w:val="0"/>
                                  <w:marTop w:val="0"/>
                                  <w:marBottom w:val="0"/>
                                  <w:divBdr>
                                    <w:top w:val="none" w:sz="0" w:space="0" w:color="auto"/>
                                    <w:left w:val="none" w:sz="0" w:space="0" w:color="auto"/>
                                    <w:bottom w:val="none" w:sz="0" w:space="0" w:color="auto"/>
                                    <w:right w:val="none" w:sz="0" w:space="0" w:color="auto"/>
                                  </w:divBdr>
                                  <w:divsChild>
                                    <w:div w:id="1492990578">
                                      <w:marLeft w:val="0"/>
                                      <w:marRight w:val="0"/>
                                      <w:marTop w:val="0"/>
                                      <w:marBottom w:val="0"/>
                                      <w:divBdr>
                                        <w:top w:val="none" w:sz="0" w:space="0" w:color="auto"/>
                                        <w:left w:val="none" w:sz="0" w:space="0" w:color="auto"/>
                                        <w:bottom w:val="none" w:sz="0" w:space="0" w:color="auto"/>
                                        <w:right w:val="none" w:sz="0" w:space="0" w:color="auto"/>
                                      </w:divBdr>
                                      <w:divsChild>
                                        <w:div w:id="1553806699">
                                          <w:marLeft w:val="0"/>
                                          <w:marRight w:val="0"/>
                                          <w:marTop w:val="0"/>
                                          <w:marBottom w:val="0"/>
                                          <w:divBdr>
                                            <w:top w:val="none" w:sz="0" w:space="0" w:color="auto"/>
                                            <w:left w:val="none" w:sz="0" w:space="0" w:color="auto"/>
                                            <w:bottom w:val="none" w:sz="0" w:space="0" w:color="auto"/>
                                            <w:right w:val="none" w:sz="0" w:space="0" w:color="auto"/>
                                          </w:divBdr>
                                          <w:divsChild>
                                            <w:div w:id="673728332">
                                              <w:marLeft w:val="0"/>
                                              <w:marRight w:val="0"/>
                                              <w:marTop w:val="0"/>
                                              <w:marBottom w:val="0"/>
                                              <w:divBdr>
                                                <w:top w:val="single" w:sz="6" w:space="1" w:color="FFFFCC"/>
                                                <w:left w:val="single" w:sz="6" w:space="1" w:color="FFFFCC"/>
                                                <w:bottom w:val="single" w:sz="6" w:space="1" w:color="FFFFCC"/>
                                                <w:right w:val="single" w:sz="6" w:space="0" w:color="FFFFCC"/>
                                              </w:divBdr>
                                              <w:divsChild>
                                                <w:div w:id="373046844">
                                                  <w:marLeft w:val="0"/>
                                                  <w:marRight w:val="0"/>
                                                  <w:marTop w:val="0"/>
                                                  <w:marBottom w:val="0"/>
                                                  <w:divBdr>
                                                    <w:top w:val="none" w:sz="0" w:space="0" w:color="auto"/>
                                                    <w:left w:val="none" w:sz="0" w:space="0" w:color="auto"/>
                                                    <w:bottom w:val="none" w:sz="0" w:space="0" w:color="auto"/>
                                                    <w:right w:val="none" w:sz="0" w:space="0" w:color="auto"/>
                                                  </w:divBdr>
                                                  <w:divsChild>
                                                    <w:div w:id="551040481">
                                                      <w:marLeft w:val="0"/>
                                                      <w:marRight w:val="0"/>
                                                      <w:marTop w:val="0"/>
                                                      <w:marBottom w:val="0"/>
                                                      <w:divBdr>
                                                        <w:top w:val="none" w:sz="0" w:space="0" w:color="auto"/>
                                                        <w:left w:val="none" w:sz="0" w:space="0" w:color="auto"/>
                                                        <w:bottom w:val="none" w:sz="0" w:space="0" w:color="auto"/>
                                                        <w:right w:val="none" w:sz="0" w:space="0" w:color="auto"/>
                                                      </w:divBdr>
                                                      <w:divsChild>
                                                        <w:div w:id="615019552">
                                                          <w:marLeft w:val="0"/>
                                                          <w:marRight w:val="0"/>
                                                          <w:marTop w:val="0"/>
                                                          <w:marBottom w:val="0"/>
                                                          <w:divBdr>
                                                            <w:top w:val="none" w:sz="0" w:space="0" w:color="auto"/>
                                                            <w:left w:val="none" w:sz="0" w:space="0" w:color="auto"/>
                                                            <w:bottom w:val="none" w:sz="0" w:space="0" w:color="auto"/>
                                                            <w:right w:val="none" w:sz="0" w:space="0" w:color="auto"/>
                                                          </w:divBdr>
                                                          <w:divsChild>
                                                            <w:div w:id="1008023493">
                                                              <w:marLeft w:val="0"/>
                                                              <w:marRight w:val="0"/>
                                                              <w:marTop w:val="0"/>
                                                              <w:marBottom w:val="0"/>
                                                              <w:divBdr>
                                                                <w:top w:val="none" w:sz="0" w:space="0" w:color="auto"/>
                                                                <w:left w:val="none" w:sz="0" w:space="0" w:color="auto"/>
                                                                <w:bottom w:val="none" w:sz="0" w:space="0" w:color="auto"/>
                                                                <w:right w:val="none" w:sz="0" w:space="0" w:color="auto"/>
                                                              </w:divBdr>
                                                              <w:divsChild>
                                                                <w:div w:id="1008481819">
                                                                  <w:marLeft w:val="0"/>
                                                                  <w:marRight w:val="0"/>
                                                                  <w:marTop w:val="0"/>
                                                                  <w:marBottom w:val="0"/>
                                                                  <w:divBdr>
                                                                    <w:top w:val="none" w:sz="0" w:space="0" w:color="auto"/>
                                                                    <w:left w:val="none" w:sz="0" w:space="0" w:color="auto"/>
                                                                    <w:bottom w:val="none" w:sz="0" w:space="0" w:color="auto"/>
                                                                    <w:right w:val="none" w:sz="0" w:space="0" w:color="auto"/>
                                                                  </w:divBdr>
                                                                  <w:divsChild>
                                                                    <w:div w:id="420301107">
                                                                      <w:marLeft w:val="0"/>
                                                                      <w:marRight w:val="0"/>
                                                                      <w:marTop w:val="0"/>
                                                                      <w:marBottom w:val="0"/>
                                                                      <w:divBdr>
                                                                        <w:top w:val="none" w:sz="0" w:space="0" w:color="auto"/>
                                                                        <w:left w:val="none" w:sz="0" w:space="0" w:color="auto"/>
                                                                        <w:bottom w:val="none" w:sz="0" w:space="0" w:color="auto"/>
                                                                        <w:right w:val="none" w:sz="0" w:space="0" w:color="auto"/>
                                                                      </w:divBdr>
                                                                      <w:divsChild>
                                                                        <w:div w:id="887494111">
                                                                          <w:marLeft w:val="0"/>
                                                                          <w:marRight w:val="0"/>
                                                                          <w:marTop w:val="0"/>
                                                                          <w:marBottom w:val="0"/>
                                                                          <w:divBdr>
                                                                            <w:top w:val="none" w:sz="0" w:space="0" w:color="auto"/>
                                                                            <w:left w:val="none" w:sz="0" w:space="0" w:color="auto"/>
                                                                            <w:bottom w:val="none" w:sz="0" w:space="0" w:color="auto"/>
                                                                            <w:right w:val="none" w:sz="0" w:space="0" w:color="auto"/>
                                                                          </w:divBdr>
                                                                          <w:divsChild>
                                                                            <w:div w:id="949167094">
                                                                              <w:marLeft w:val="0"/>
                                                                              <w:marRight w:val="0"/>
                                                                              <w:marTop w:val="0"/>
                                                                              <w:marBottom w:val="0"/>
                                                                              <w:divBdr>
                                                                                <w:top w:val="none" w:sz="0" w:space="0" w:color="auto"/>
                                                                                <w:left w:val="none" w:sz="0" w:space="0" w:color="auto"/>
                                                                                <w:bottom w:val="none" w:sz="0" w:space="0" w:color="auto"/>
                                                                                <w:right w:val="none" w:sz="0" w:space="0" w:color="auto"/>
                                                                              </w:divBdr>
                                                                              <w:divsChild>
                                                                                <w:div w:id="233974225">
                                                                                  <w:marLeft w:val="0"/>
                                                                                  <w:marRight w:val="0"/>
                                                                                  <w:marTop w:val="0"/>
                                                                                  <w:marBottom w:val="0"/>
                                                                                  <w:divBdr>
                                                                                    <w:top w:val="none" w:sz="0" w:space="0" w:color="auto"/>
                                                                                    <w:left w:val="none" w:sz="0" w:space="0" w:color="auto"/>
                                                                                    <w:bottom w:val="none" w:sz="0" w:space="0" w:color="auto"/>
                                                                                    <w:right w:val="none" w:sz="0" w:space="0" w:color="auto"/>
                                                                                  </w:divBdr>
                                                                                  <w:divsChild>
                                                                                    <w:div w:id="82915055">
                                                                                      <w:marLeft w:val="0"/>
                                                                                      <w:marRight w:val="0"/>
                                                                                      <w:marTop w:val="0"/>
                                                                                      <w:marBottom w:val="0"/>
                                                                                      <w:divBdr>
                                                                                        <w:top w:val="none" w:sz="0" w:space="0" w:color="auto"/>
                                                                                        <w:left w:val="none" w:sz="0" w:space="0" w:color="auto"/>
                                                                                        <w:bottom w:val="none" w:sz="0" w:space="0" w:color="auto"/>
                                                                                        <w:right w:val="none" w:sz="0" w:space="0" w:color="auto"/>
                                                                                      </w:divBdr>
                                                                                      <w:divsChild>
                                                                                        <w:div w:id="219172079">
                                                                                          <w:marLeft w:val="0"/>
                                                                                          <w:marRight w:val="57"/>
                                                                                          <w:marTop w:val="0"/>
                                                                                          <w:marBottom w:val="71"/>
                                                                                          <w:divBdr>
                                                                                            <w:top w:val="single" w:sz="2" w:space="0" w:color="EFEFEF"/>
                                                                                            <w:left w:val="single" w:sz="2" w:space="0" w:color="EFEFEF"/>
                                                                                            <w:bottom w:val="single" w:sz="2" w:space="0" w:color="E2E2E2"/>
                                                                                            <w:right w:val="single" w:sz="2" w:space="0" w:color="EFEFEF"/>
                                                                                          </w:divBdr>
                                                                                          <w:divsChild>
                                                                                            <w:div w:id="860363414">
                                                                                              <w:marLeft w:val="0"/>
                                                                                              <w:marRight w:val="0"/>
                                                                                              <w:marTop w:val="0"/>
                                                                                              <w:marBottom w:val="0"/>
                                                                                              <w:divBdr>
                                                                                                <w:top w:val="none" w:sz="0" w:space="0" w:color="auto"/>
                                                                                                <w:left w:val="none" w:sz="0" w:space="0" w:color="auto"/>
                                                                                                <w:bottom w:val="none" w:sz="0" w:space="0" w:color="auto"/>
                                                                                                <w:right w:val="none" w:sz="0" w:space="0" w:color="auto"/>
                                                                                              </w:divBdr>
                                                                                              <w:divsChild>
                                                                                                <w:div w:id="1938832256">
                                                                                                  <w:marLeft w:val="0"/>
                                                                                                  <w:marRight w:val="0"/>
                                                                                                  <w:marTop w:val="0"/>
                                                                                                  <w:marBottom w:val="0"/>
                                                                                                  <w:divBdr>
                                                                                                    <w:top w:val="none" w:sz="0" w:space="0" w:color="auto"/>
                                                                                                    <w:left w:val="none" w:sz="0" w:space="0" w:color="auto"/>
                                                                                                    <w:bottom w:val="none" w:sz="0" w:space="0" w:color="auto"/>
                                                                                                    <w:right w:val="none" w:sz="0" w:space="0" w:color="auto"/>
                                                                                                  </w:divBdr>
                                                                                                  <w:divsChild>
                                                                                                    <w:div w:id="566651037">
                                                                                                      <w:marLeft w:val="0"/>
                                                                                                      <w:marRight w:val="0"/>
                                                                                                      <w:marTop w:val="0"/>
                                                                                                      <w:marBottom w:val="0"/>
                                                                                                      <w:divBdr>
                                                                                                        <w:top w:val="none" w:sz="0" w:space="0" w:color="auto"/>
                                                                                                        <w:left w:val="none" w:sz="0" w:space="0" w:color="auto"/>
                                                                                                        <w:bottom w:val="none" w:sz="0" w:space="0" w:color="auto"/>
                                                                                                        <w:right w:val="none" w:sz="0" w:space="0" w:color="auto"/>
                                                                                                      </w:divBdr>
                                                                                                      <w:divsChild>
                                                                                                        <w:div w:id="1218474536">
                                                                                                          <w:marLeft w:val="0"/>
                                                                                                          <w:marRight w:val="0"/>
                                                                                                          <w:marTop w:val="0"/>
                                                                                                          <w:marBottom w:val="0"/>
                                                                                                          <w:divBdr>
                                                                                                            <w:top w:val="none" w:sz="0" w:space="0" w:color="auto"/>
                                                                                                            <w:left w:val="none" w:sz="0" w:space="0" w:color="auto"/>
                                                                                                            <w:bottom w:val="none" w:sz="0" w:space="0" w:color="auto"/>
                                                                                                            <w:right w:val="none" w:sz="0" w:space="0" w:color="auto"/>
                                                                                                          </w:divBdr>
                                                                                                          <w:divsChild>
                                                                                                            <w:div w:id="1518810911">
                                                                                                              <w:marLeft w:val="0"/>
                                                                                                              <w:marRight w:val="0"/>
                                                                                                              <w:marTop w:val="0"/>
                                                                                                              <w:marBottom w:val="0"/>
                                                                                                              <w:divBdr>
                                                                                                                <w:top w:val="single" w:sz="2" w:space="2" w:color="D8D8D8"/>
                                                                                                                <w:left w:val="single" w:sz="2" w:space="0" w:color="D8D8D8"/>
                                                                                                                <w:bottom w:val="single" w:sz="2" w:space="2" w:color="D8D8D8"/>
                                                                                                                <w:right w:val="single" w:sz="2" w:space="0" w:color="D8D8D8"/>
                                                                                                              </w:divBdr>
                                                                                                              <w:divsChild>
                                                                                                                <w:div w:id="1064916003">
                                                                                                                  <w:marLeft w:val="107"/>
                                                                                                                  <w:marRight w:val="107"/>
                                                                                                                  <w:marTop w:val="36"/>
                                                                                                                  <w:marBottom w:val="36"/>
                                                                                                                  <w:divBdr>
                                                                                                                    <w:top w:val="none" w:sz="0" w:space="0" w:color="auto"/>
                                                                                                                    <w:left w:val="none" w:sz="0" w:space="0" w:color="auto"/>
                                                                                                                    <w:bottom w:val="none" w:sz="0" w:space="0" w:color="auto"/>
                                                                                                                    <w:right w:val="none" w:sz="0" w:space="0" w:color="auto"/>
                                                                                                                  </w:divBdr>
                                                                                                                  <w:divsChild>
                                                                                                                    <w:div w:id="47534371">
                                                                                                                      <w:marLeft w:val="0"/>
                                                                                                                      <w:marRight w:val="0"/>
                                                                                                                      <w:marTop w:val="0"/>
                                                                                                                      <w:marBottom w:val="0"/>
                                                                                                                      <w:divBdr>
                                                                                                                        <w:top w:val="single" w:sz="2" w:space="0" w:color="auto"/>
                                                                                                                        <w:left w:val="single" w:sz="2" w:space="0" w:color="auto"/>
                                                                                                                        <w:bottom w:val="single" w:sz="2" w:space="0" w:color="auto"/>
                                                                                                                        <w:right w:val="single" w:sz="2" w:space="0" w:color="auto"/>
                                                                                                                      </w:divBdr>
                                                                                                                      <w:divsChild>
                                                                                                                        <w:div w:id="396979504">
                                                                                                                          <w:marLeft w:val="0"/>
                                                                                                                          <w:marRight w:val="0"/>
                                                                                                                          <w:marTop w:val="0"/>
                                                                                                                          <w:marBottom w:val="0"/>
                                                                                                                          <w:divBdr>
                                                                                                                            <w:top w:val="none" w:sz="0" w:space="0" w:color="auto"/>
                                                                                                                            <w:left w:val="none" w:sz="0" w:space="0" w:color="auto"/>
                                                                                                                            <w:bottom w:val="none" w:sz="0" w:space="0" w:color="auto"/>
                                                                                                                            <w:right w:val="none" w:sz="0" w:space="0" w:color="auto"/>
                                                                                                                          </w:divBdr>
                                                                                                                          <w:divsChild>
                                                                                                                            <w:div w:id="806553666">
                                                                                                                              <w:marLeft w:val="0"/>
                                                                                                                              <w:marRight w:val="0"/>
                                                                                                                              <w:marTop w:val="0"/>
                                                                                                                              <w:marBottom w:val="0"/>
                                                                                                                              <w:divBdr>
                                                                                                                                <w:top w:val="none" w:sz="0" w:space="0" w:color="auto"/>
                                                                                                                                <w:left w:val="none" w:sz="0" w:space="0" w:color="auto"/>
                                                                                                                                <w:bottom w:val="none" w:sz="0" w:space="0" w:color="auto"/>
                                                                                                                                <w:right w:val="none" w:sz="0" w:space="0" w:color="auto"/>
                                                                                                                              </w:divBdr>
                                                                                                                            </w:div>
                                                                                                                            <w:div w:id="1372994796">
                                                                                                                              <w:marLeft w:val="0"/>
                                                                                                                              <w:marRight w:val="0"/>
                                                                                                                              <w:marTop w:val="0"/>
                                                                                                                              <w:marBottom w:val="0"/>
                                                                                                                              <w:divBdr>
                                                                                                                                <w:top w:val="none" w:sz="0" w:space="0" w:color="auto"/>
                                                                                                                                <w:left w:val="none" w:sz="0" w:space="0" w:color="auto"/>
                                                                                                                                <w:bottom w:val="none" w:sz="0" w:space="0" w:color="auto"/>
                                                                                                                                <w:right w:val="none" w:sz="0" w:space="0" w:color="auto"/>
                                                                                                                              </w:divBdr>
                                                                                                                            </w:div>
                                                                                                                            <w:div w:id="1110204670">
                                                                                                                              <w:marLeft w:val="0"/>
                                                                                                                              <w:marRight w:val="0"/>
                                                                                                                              <w:marTop w:val="0"/>
                                                                                                                              <w:marBottom w:val="0"/>
                                                                                                                              <w:divBdr>
                                                                                                                                <w:top w:val="none" w:sz="0" w:space="0" w:color="auto"/>
                                                                                                                                <w:left w:val="none" w:sz="0" w:space="0" w:color="auto"/>
                                                                                                                                <w:bottom w:val="none" w:sz="0" w:space="0" w:color="auto"/>
                                                                                                                                <w:right w:val="none" w:sz="0" w:space="0" w:color="auto"/>
                                                                                                                              </w:divBdr>
                                                                                                                            </w:div>
                                                                                                                            <w:div w:id="248656542">
                                                                                                                              <w:marLeft w:val="0"/>
                                                                                                                              <w:marRight w:val="0"/>
                                                                                                                              <w:marTop w:val="0"/>
                                                                                                                              <w:marBottom w:val="0"/>
                                                                                                                              <w:divBdr>
                                                                                                                                <w:top w:val="none" w:sz="0" w:space="0" w:color="auto"/>
                                                                                                                                <w:left w:val="none" w:sz="0" w:space="0" w:color="auto"/>
                                                                                                                                <w:bottom w:val="none" w:sz="0" w:space="0" w:color="auto"/>
                                                                                                                                <w:right w:val="none" w:sz="0" w:space="0" w:color="auto"/>
                                                                                                                              </w:divBdr>
                                                                                                                            </w:div>
                                                                                                                            <w:div w:id="2116098546">
                                                                                                                              <w:marLeft w:val="0"/>
                                                                                                                              <w:marRight w:val="0"/>
                                                                                                                              <w:marTop w:val="0"/>
                                                                                                                              <w:marBottom w:val="0"/>
                                                                                                                              <w:divBdr>
                                                                                                                                <w:top w:val="none" w:sz="0" w:space="0" w:color="auto"/>
                                                                                                                                <w:left w:val="none" w:sz="0" w:space="0" w:color="auto"/>
                                                                                                                                <w:bottom w:val="none" w:sz="0" w:space="0" w:color="auto"/>
                                                                                                                                <w:right w:val="none" w:sz="0" w:space="0" w:color="auto"/>
                                                                                                                              </w:divBdr>
                                                                                                                            </w:div>
                                                                                                                            <w:div w:id="1509057678">
                                                                                                                              <w:marLeft w:val="0"/>
                                                                                                                              <w:marRight w:val="0"/>
                                                                                                                              <w:marTop w:val="0"/>
                                                                                                                              <w:marBottom w:val="0"/>
                                                                                                                              <w:divBdr>
                                                                                                                                <w:top w:val="none" w:sz="0" w:space="0" w:color="auto"/>
                                                                                                                                <w:left w:val="none" w:sz="0" w:space="0" w:color="auto"/>
                                                                                                                                <w:bottom w:val="none" w:sz="0" w:space="0" w:color="auto"/>
                                                                                                                                <w:right w:val="none" w:sz="0" w:space="0" w:color="auto"/>
                                                                                                                              </w:divBdr>
                                                                                                                            </w:div>
                                                                                                                            <w:div w:id="1258709843">
                                                                                                                              <w:marLeft w:val="0"/>
                                                                                                                              <w:marRight w:val="0"/>
                                                                                                                              <w:marTop w:val="0"/>
                                                                                                                              <w:marBottom w:val="0"/>
                                                                                                                              <w:divBdr>
                                                                                                                                <w:top w:val="none" w:sz="0" w:space="0" w:color="auto"/>
                                                                                                                                <w:left w:val="none" w:sz="0" w:space="0" w:color="auto"/>
                                                                                                                                <w:bottom w:val="none" w:sz="0" w:space="0" w:color="auto"/>
                                                                                                                                <w:right w:val="none" w:sz="0" w:space="0" w:color="auto"/>
                                                                                                                              </w:divBdr>
                                                                                                                            </w:div>
                                                                                                                            <w:div w:id="78410660">
                                                                                                                              <w:marLeft w:val="0"/>
                                                                                                                              <w:marRight w:val="0"/>
                                                                                                                              <w:marTop w:val="0"/>
                                                                                                                              <w:marBottom w:val="0"/>
                                                                                                                              <w:divBdr>
                                                                                                                                <w:top w:val="none" w:sz="0" w:space="0" w:color="auto"/>
                                                                                                                                <w:left w:val="none" w:sz="0" w:space="0" w:color="auto"/>
                                                                                                                                <w:bottom w:val="none" w:sz="0" w:space="0" w:color="auto"/>
                                                                                                                                <w:right w:val="none" w:sz="0" w:space="0" w:color="auto"/>
                                                                                                                              </w:divBdr>
                                                                                                                            </w:div>
                                                                                                                            <w:div w:id="2088841950">
                                                                                                                              <w:marLeft w:val="0"/>
                                                                                                                              <w:marRight w:val="0"/>
                                                                                                                              <w:marTop w:val="0"/>
                                                                                                                              <w:marBottom w:val="0"/>
                                                                                                                              <w:divBdr>
                                                                                                                                <w:top w:val="none" w:sz="0" w:space="0" w:color="auto"/>
                                                                                                                                <w:left w:val="none" w:sz="0" w:space="0" w:color="auto"/>
                                                                                                                                <w:bottom w:val="none" w:sz="0" w:space="0" w:color="auto"/>
                                                                                                                                <w:right w:val="none" w:sz="0" w:space="0" w:color="auto"/>
                                                                                                                              </w:divBdr>
                                                                                                                            </w:div>
                                                                                                                            <w:div w:id="91319905">
                                                                                                                              <w:marLeft w:val="0"/>
                                                                                                                              <w:marRight w:val="0"/>
                                                                                                                              <w:marTop w:val="0"/>
                                                                                                                              <w:marBottom w:val="0"/>
                                                                                                                              <w:divBdr>
                                                                                                                                <w:top w:val="none" w:sz="0" w:space="0" w:color="auto"/>
                                                                                                                                <w:left w:val="none" w:sz="0" w:space="0" w:color="auto"/>
                                                                                                                                <w:bottom w:val="none" w:sz="0" w:space="0" w:color="auto"/>
                                                                                                                                <w:right w:val="none" w:sz="0" w:space="0" w:color="auto"/>
                                                                                                                              </w:divBdr>
                                                                                                                            </w:div>
                                                                                                                            <w:div w:id="814567601">
                                                                                                                              <w:marLeft w:val="0"/>
                                                                                                                              <w:marRight w:val="0"/>
                                                                                                                              <w:marTop w:val="0"/>
                                                                                                                              <w:marBottom w:val="0"/>
                                                                                                                              <w:divBdr>
                                                                                                                                <w:top w:val="none" w:sz="0" w:space="0" w:color="auto"/>
                                                                                                                                <w:left w:val="none" w:sz="0" w:space="0" w:color="auto"/>
                                                                                                                                <w:bottom w:val="none" w:sz="0" w:space="0" w:color="auto"/>
                                                                                                                                <w:right w:val="none" w:sz="0" w:space="0" w:color="auto"/>
                                                                                                                              </w:divBdr>
                                                                                                                            </w:div>
                                                                                                                            <w:div w:id="684677591">
                                                                                                                              <w:marLeft w:val="0"/>
                                                                                                                              <w:marRight w:val="0"/>
                                                                                                                              <w:marTop w:val="0"/>
                                                                                                                              <w:marBottom w:val="0"/>
                                                                                                                              <w:divBdr>
                                                                                                                                <w:top w:val="none" w:sz="0" w:space="0" w:color="auto"/>
                                                                                                                                <w:left w:val="none" w:sz="0" w:space="0" w:color="auto"/>
                                                                                                                                <w:bottom w:val="none" w:sz="0" w:space="0" w:color="auto"/>
                                                                                                                                <w:right w:val="none" w:sz="0" w:space="0" w:color="auto"/>
                                                                                                                              </w:divBdr>
                                                                                                                            </w:div>
                                                                                                                            <w:div w:id="1000962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29207985">
      <w:bodyDiv w:val="1"/>
      <w:marLeft w:val="0"/>
      <w:marRight w:val="0"/>
      <w:marTop w:val="0"/>
      <w:marBottom w:val="0"/>
      <w:divBdr>
        <w:top w:val="none" w:sz="0" w:space="0" w:color="auto"/>
        <w:left w:val="none" w:sz="0" w:space="0" w:color="auto"/>
        <w:bottom w:val="none" w:sz="0" w:space="0" w:color="auto"/>
        <w:right w:val="none" w:sz="0" w:space="0" w:color="auto"/>
      </w:divBdr>
      <w:divsChild>
        <w:div w:id="1208254195">
          <w:marLeft w:val="0"/>
          <w:marRight w:val="0"/>
          <w:marTop w:val="0"/>
          <w:marBottom w:val="0"/>
          <w:divBdr>
            <w:top w:val="none" w:sz="0" w:space="0" w:color="auto"/>
            <w:left w:val="none" w:sz="0" w:space="0" w:color="auto"/>
            <w:bottom w:val="none" w:sz="0" w:space="0" w:color="auto"/>
            <w:right w:val="none" w:sz="0" w:space="0" w:color="auto"/>
          </w:divBdr>
          <w:divsChild>
            <w:div w:id="902174920">
              <w:marLeft w:val="0"/>
              <w:marRight w:val="0"/>
              <w:marTop w:val="0"/>
              <w:marBottom w:val="0"/>
              <w:divBdr>
                <w:top w:val="none" w:sz="0" w:space="0" w:color="auto"/>
                <w:left w:val="none" w:sz="0" w:space="0" w:color="auto"/>
                <w:bottom w:val="none" w:sz="0" w:space="0" w:color="auto"/>
                <w:right w:val="none" w:sz="0" w:space="0" w:color="auto"/>
              </w:divBdr>
              <w:divsChild>
                <w:div w:id="2086026419">
                  <w:marLeft w:val="0"/>
                  <w:marRight w:val="0"/>
                  <w:marTop w:val="0"/>
                  <w:marBottom w:val="0"/>
                  <w:divBdr>
                    <w:top w:val="none" w:sz="0" w:space="0" w:color="auto"/>
                    <w:left w:val="none" w:sz="0" w:space="0" w:color="auto"/>
                    <w:bottom w:val="none" w:sz="0" w:space="0" w:color="auto"/>
                    <w:right w:val="none" w:sz="0" w:space="0" w:color="auto"/>
                  </w:divBdr>
                  <w:divsChild>
                    <w:div w:id="1411855193">
                      <w:marLeft w:val="0"/>
                      <w:marRight w:val="0"/>
                      <w:marTop w:val="0"/>
                      <w:marBottom w:val="0"/>
                      <w:divBdr>
                        <w:top w:val="none" w:sz="0" w:space="0" w:color="auto"/>
                        <w:left w:val="none" w:sz="0" w:space="0" w:color="auto"/>
                        <w:bottom w:val="none" w:sz="0" w:space="0" w:color="auto"/>
                        <w:right w:val="none" w:sz="0" w:space="0" w:color="auto"/>
                      </w:divBdr>
                      <w:divsChild>
                        <w:div w:id="1421218042">
                          <w:marLeft w:val="0"/>
                          <w:marRight w:val="0"/>
                          <w:marTop w:val="0"/>
                          <w:marBottom w:val="0"/>
                          <w:divBdr>
                            <w:top w:val="none" w:sz="0" w:space="0" w:color="auto"/>
                            <w:left w:val="none" w:sz="0" w:space="0" w:color="auto"/>
                            <w:bottom w:val="none" w:sz="0" w:space="0" w:color="auto"/>
                            <w:right w:val="none" w:sz="0" w:space="0" w:color="auto"/>
                          </w:divBdr>
                          <w:divsChild>
                            <w:div w:id="22826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1753494">
      <w:bodyDiv w:val="1"/>
      <w:marLeft w:val="0"/>
      <w:marRight w:val="0"/>
      <w:marTop w:val="0"/>
      <w:marBottom w:val="0"/>
      <w:divBdr>
        <w:top w:val="none" w:sz="0" w:space="0" w:color="auto"/>
        <w:left w:val="none" w:sz="0" w:space="0" w:color="auto"/>
        <w:bottom w:val="none" w:sz="0" w:space="0" w:color="auto"/>
        <w:right w:val="none" w:sz="0" w:space="0" w:color="auto"/>
      </w:divBdr>
    </w:div>
    <w:div w:id="1837695450">
      <w:bodyDiv w:val="1"/>
      <w:marLeft w:val="0"/>
      <w:marRight w:val="0"/>
      <w:marTop w:val="0"/>
      <w:marBottom w:val="0"/>
      <w:divBdr>
        <w:top w:val="none" w:sz="0" w:space="0" w:color="auto"/>
        <w:left w:val="none" w:sz="0" w:space="0" w:color="auto"/>
        <w:bottom w:val="none" w:sz="0" w:space="0" w:color="auto"/>
        <w:right w:val="none" w:sz="0" w:space="0" w:color="auto"/>
      </w:divBdr>
    </w:div>
    <w:div w:id="1850683107">
      <w:bodyDiv w:val="1"/>
      <w:marLeft w:val="0"/>
      <w:marRight w:val="0"/>
      <w:marTop w:val="0"/>
      <w:marBottom w:val="0"/>
      <w:divBdr>
        <w:top w:val="none" w:sz="0" w:space="0" w:color="auto"/>
        <w:left w:val="none" w:sz="0" w:space="0" w:color="auto"/>
        <w:bottom w:val="none" w:sz="0" w:space="0" w:color="auto"/>
        <w:right w:val="none" w:sz="0" w:space="0" w:color="auto"/>
      </w:divBdr>
    </w:div>
    <w:div w:id="1889799068">
      <w:bodyDiv w:val="1"/>
      <w:marLeft w:val="0"/>
      <w:marRight w:val="0"/>
      <w:marTop w:val="0"/>
      <w:marBottom w:val="0"/>
      <w:divBdr>
        <w:top w:val="none" w:sz="0" w:space="0" w:color="auto"/>
        <w:left w:val="none" w:sz="0" w:space="0" w:color="auto"/>
        <w:bottom w:val="none" w:sz="0" w:space="0" w:color="auto"/>
        <w:right w:val="none" w:sz="0" w:space="0" w:color="auto"/>
      </w:divBdr>
    </w:div>
    <w:div w:id="1891265268">
      <w:bodyDiv w:val="1"/>
      <w:marLeft w:val="0"/>
      <w:marRight w:val="0"/>
      <w:marTop w:val="0"/>
      <w:marBottom w:val="0"/>
      <w:divBdr>
        <w:top w:val="none" w:sz="0" w:space="0" w:color="auto"/>
        <w:left w:val="none" w:sz="0" w:space="0" w:color="auto"/>
        <w:bottom w:val="none" w:sz="0" w:space="0" w:color="auto"/>
        <w:right w:val="none" w:sz="0" w:space="0" w:color="auto"/>
      </w:divBdr>
    </w:div>
    <w:div w:id="1892620394">
      <w:bodyDiv w:val="1"/>
      <w:marLeft w:val="0"/>
      <w:marRight w:val="0"/>
      <w:marTop w:val="0"/>
      <w:marBottom w:val="0"/>
      <w:divBdr>
        <w:top w:val="none" w:sz="0" w:space="0" w:color="auto"/>
        <w:left w:val="none" w:sz="0" w:space="0" w:color="auto"/>
        <w:bottom w:val="none" w:sz="0" w:space="0" w:color="auto"/>
        <w:right w:val="none" w:sz="0" w:space="0" w:color="auto"/>
      </w:divBdr>
    </w:div>
    <w:div w:id="1898741425">
      <w:bodyDiv w:val="1"/>
      <w:marLeft w:val="0"/>
      <w:marRight w:val="0"/>
      <w:marTop w:val="0"/>
      <w:marBottom w:val="0"/>
      <w:divBdr>
        <w:top w:val="none" w:sz="0" w:space="0" w:color="auto"/>
        <w:left w:val="none" w:sz="0" w:space="0" w:color="auto"/>
        <w:bottom w:val="none" w:sz="0" w:space="0" w:color="auto"/>
        <w:right w:val="none" w:sz="0" w:space="0" w:color="auto"/>
      </w:divBdr>
    </w:div>
    <w:div w:id="1917978348">
      <w:bodyDiv w:val="1"/>
      <w:marLeft w:val="0"/>
      <w:marRight w:val="0"/>
      <w:marTop w:val="0"/>
      <w:marBottom w:val="0"/>
      <w:divBdr>
        <w:top w:val="none" w:sz="0" w:space="0" w:color="auto"/>
        <w:left w:val="none" w:sz="0" w:space="0" w:color="auto"/>
        <w:bottom w:val="none" w:sz="0" w:space="0" w:color="auto"/>
        <w:right w:val="none" w:sz="0" w:space="0" w:color="auto"/>
      </w:divBdr>
      <w:divsChild>
        <w:div w:id="2086142969">
          <w:marLeft w:val="547"/>
          <w:marRight w:val="0"/>
          <w:marTop w:val="0"/>
          <w:marBottom w:val="0"/>
          <w:divBdr>
            <w:top w:val="none" w:sz="0" w:space="0" w:color="auto"/>
            <w:left w:val="none" w:sz="0" w:space="0" w:color="auto"/>
            <w:bottom w:val="none" w:sz="0" w:space="0" w:color="auto"/>
            <w:right w:val="none" w:sz="0" w:space="0" w:color="auto"/>
          </w:divBdr>
        </w:div>
      </w:divsChild>
    </w:div>
    <w:div w:id="1922913307">
      <w:bodyDiv w:val="1"/>
      <w:marLeft w:val="0"/>
      <w:marRight w:val="0"/>
      <w:marTop w:val="0"/>
      <w:marBottom w:val="0"/>
      <w:divBdr>
        <w:top w:val="none" w:sz="0" w:space="0" w:color="auto"/>
        <w:left w:val="none" w:sz="0" w:space="0" w:color="auto"/>
        <w:bottom w:val="none" w:sz="0" w:space="0" w:color="auto"/>
        <w:right w:val="none" w:sz="0" w:space="0" w:color="auto"/>
      </w:divBdr>
    </w:div>
    <w:div w:id="1954358944">
      <w:bodyDiv w:val="1"/>
      <w:marLeft w:val="0"/>
      <w:marRight w:val="0"/>
      <w:marTop w:val="0"/>
      <w:marBottom w:val="0"/>
      <w:divBdr>
        <w:top w:val="none" w:sz="0" w:space="0" w:color="auto"/>
        <w:left w:val="none" w:sz="0" w:space="0" w:color="auto"/>
        <w:bottom w:val="none" w:sz="0" w:space="0" w:color="auto"/>
        <w:right w:val="none" w:sz="0" w:space="0" w:color="auto"/>
      </w:divBdr>
    </w:div>
    <w:div w:id="1971937818">
      <w:bodyDiv w:val="1"/>
      <w:marLeft w:val="0"/>
      <w:marRight w:val="0"/>
      <w:marTop w:val="0"/>
      <w:marBottom w:val="0"/>
      <w:divBdr>
        <w:top w:val="none" w:sz="0" w:space="0" w:color="auto"/>
        <w:left w:val="none" w:sz="0" w:space="0" w:color="auto"/>
        <w:bottom w:val="none" w:sz="0" w:space="0" w:color="auto"/>
        <w:right w:val="none" w:sz="0" w:space="0" w:color="auto"/>
      </w:divBdr>
      <w:divsChild>
        <w:div w:id="1392118574">
          <w:marLeft w:val="0"/>
          <w:marRight w:val="0"/>
          <w:marTop w:val="0"/>
          <w:marBottom w:val="0"/>
          <w:divBdr>
            <w:top w:val="none" w:sz="0" w:space="0" w:color="auto"/>
            <w:left w:val="none" w:sz="0" w:space="0" w:color="auto"/>
            <w:bottom w:val="none" w:sz="0" w:space="0" w:color="auto"/>
            <w:right w:val="none" w:sz="0" w:space="0" w:color="auto"/>
          </w:divBdr>
          <w:divsChild>
            <w:div w:id="859390562">
              <w:marLeft w:val="0"/>
              <w:marRight w:val="0"/>
              <w:marTop w:val="0"/>
              <w:marBottom w:val="0"/>
              <w:divBdr>
                <w:top w:val="none" w:sz="0" w:space="0" w:color="auto"/>
                <w:left w:val="none" w:sz="0" w:space="0" w:color="auto"/>
                <w:bottom w:val="none" w:sz="0" w:space="0" w:color="auto"/>
                <w:right w:val="none" w:sz="0" w:space="0" w:color="auto"/>
              </w:divBdr>
              <w:divsChild>
                <w:div w:id="267471755">
                  <w:marLeft w:val="0"/>
                  <w:marRight w:val="0"/>
                  <w:marTop w:val="108"/>
                  <w:marBottom w:val="0"/>
                  <w:divBdr>
                    <w:top w:val="none" w:sz="0" w:space="0" w:color="auto"/>
                    <w:left w:val="none" w:sz="0" w:space="0" w:color="auto"/>
                    <w:bottom w:val="none" w:sz="0" w:space="0" w:color="auto"/>
                    <w:right w:val="none" w:sz="0" w:space="0" w:color="auto"/>
                  </w:divBdr>
                  <w:divsChild>
                    <w:div w:id="1247230457">
                      <w:marLeft w:val="0"/>
                      <w:marRight w:val="0"/>
                      <w:marTop w:val="0"/>
                      <w:marBottom w:val="100"/>
                      <w:divBdr>
                        <w:top w:val="none" w:sz="0" w:space="0" w:color="auto"/>
                        <w:left w:val="none" w:sz="0" w:space="0" w:color="auto"/>
                        <w:bottom w:val="none" w:sz="0" w:space="0" w:color="auto"/>
                        <w:right w:val="none" w:sz="0" w:space="0" w:color="auto"/>
                      </w:divBdr>
                      <w:divsChild>
                        <w:div w:id="985471563">
                          <w:marLeft w:val="0"/>
                          <w:marRight w:val="0"/>
                          <w:marTop w:val="0"/>
                          <w:marBottom w:val="0"/>
                          <w:divBdr>
                            <w:top w:val="none" w:sz="0" w:space="0" w:color="auto"/>
                            <w:left w:val="none" w:sz="0" w:space="0" w:color="auto"/>
                            <w:bottom w:val="none" w:sz="0" w:space="0" w:color="auto"/>
                            <w:right w:val="none" w:sz="0" w:space="0" w:color="auto"/>
                          </w:divBdr>
                          <w:divsChild>
                            <w:div w:id="1756709357">
                              <w:marLeft w:val="0"/>
                              <w:marRight w:val="0"/>
                              <w:marTop w:val="0"/>
                              <w:marBottom w:val="0"/>
                              <w:divBdr>
                                <w:top w:val="none" w:sz="0" w:space="0" w:color="auto"/>
                                <w:left w:val="none" w:sz="0" w:space="0" w:color="auto"/>
                                <w:bottom w:val="none" w:sz="0" w:space="0" w:color="auto"/>
                                <w:right w:val="none" w:sz="0" w:space="0" w:color="auto"/>
                              </w:divBdr>
                              <w:divsChild>
                                <w:div w:id="317349757">
                                  <w:marLeft w:val="0"/>
                                  <w:marRight w:val="0"/>
                                  <w:marTop w:val="0"/>
                                  <w:marBottom w:val="0"/>
                                  <w:divBdr>
                                    <w:top w:val="none" w:sz="0" w:space="0" w:color="auto"/>
                                    <w:left w:val="none" w:sz="0" w:space="0" w:color="auto"/>
                                    <w:bottom w:val="none" w:sz="0" w:space="0" w:color="auto"/>
                                    <w:right w:val="none" w:sz="0" w:space="0" w:color="auto"/>
                                  </w:divBdr>
                                  <w:divsChild>
                                    <w:div w:id="1788885914">
                                      <w:marLeft w:val="0"/>
                                      <w:marRight w:val="0"/>
                                      <w:marTop w:val="0"/>
                                      <w:marBottom w:val="0"/>
                                      <w:divBdr>
                                        <w:top w:val="none" w:sz="0" w:space="0" w:color="auto"/>
                                        <w:left w:val="none" w:sz="0" w:space="0" w:color="auto"/>
                                        <w:bottom w:val="none" w:sz="0" w:space="0" w:color="auto"/>
                                        <w:right w:val="none" w:sz="0" w:space="0" w:color="auto"/>
                                      </w:divBdr>
                                      <w:divsChild>
                                        <w:div w:id="102700076">
                                          <w:marLeft w:val="0"/>
                                          <w:marRight w:val="0"/>
                                          <w:marTop w:val="0"/>
                                          <w:marBottom w:val="0"/>
                                          <w:divBdr>
                                            <w:top w:val="none" w:sz="0" w:space="0" w:color="auto"/>
                                            <w:left w:val="none" w:sz="0" w:space="0" w:color="auto"/>
                                            <w:bottom w:val="none" w:sz="0" w:space="0" w:color="auto"/>
                                            <w:right w:val="none" w:sz="0" w:space="0" w:color="auto"/>
                                          </w:divBdr>
                                          <w:divsChild>
                                            <w:div w:id="1969312454">
                                              <w:marLeft w:val="0"/>
                                              <w:marRight w:val="0"/>
                                              <w:marTop w:val="0"/>
                                              <w:marBottom w:val="0"/>
                                              <w:divBdr>
                                                <w:top w:val="none" w:sz="0" w:space="0" w:color="auto"/>
                                                <w:left w:val="none" w:sz="0" w:space="0" w:color="auto"/>
                                                <w:bottom w:val="none" w:sz="0" w:space="0" w:color="auto"/>
                                                <w:right w:val="none" w:sz="0" w:space="0" w:color="auto"/>
                                              </w:divBdr>
                                              <w:divsChild>
                                                <w:div w:id="1194463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06739393">
      <w:bodyDiv w:val="1"/>
      <w:marLeft w:val="0"/>
      <w:marRight w:val="0"/>
      <w:marTop w:val="0"/>
      <w:marBottom w:val="0"/>
      <w:divBdr>
        <w:top w:val="none" w:sz="0" w:space="0" w:color="auto"/>
        <w:left w:val="none" w:sz="0" w:space="0" w:color="auto"/>
        <w:bottom w:val="none" w:sz="0" w:space="0" w:color="auto"/>
        <w:right w:val="none" w:sz="0" w:space="0" w:color="auto"/>
      </w:divBdr>
    </w:div>
    <w:div w:id="2058040456">
      <w:bodyDiv w:val="1"/>
      <w:marLeft w:val="0"/>
      <w:marRight w:val="0"/>
      <w:marTop w:val="0"/>
      <w:marBottom w:val="0"/>
      <w:divBdr>
        <w:top w:val="none" w:sz="0" w:space="0" w:color="auto"/>
        <w:left w:val="none" w:sz="0" w:space="0" w:color="auto"/>
        <w:bottom w:val="none" w:sz="0" w:space="0" w:color="auto"/>
        <w:right w:val="none" w:sz="0" w:space="0" w:color="auto"/>
      </w:divBdr>
      <w:divsChild>
        <w:div w:id="9065307">
          <w:marLeft w:val="0"/>
          <w:marRight w:val="0"/>
          <w:marTop w:val="0"/>
          <w:marBottom w:val="0"/>
          <w:divBdr>
            <w:top w:val="none" w:sz="0" w:space="0" w:color="auto"/>
            <w:left w:val="none" w:sz="0" w:space="0" w:color="auto"/>
            <w:bottom w:val="none" w:sz="0" w:space="0" w:color="auto"/>
            <w:right w:val="none" w:sz="0" w:space="0" w:color="auto"/>
          </w:divBdr>
          <w:divsChild>
            <w:div w:id="1865091086">
              <w:marLeft w:val="0"/>
              <w:marRight w:val="0"/>
              <w:marTop w:val="0"/>
              <w:marBottom w:val="0"/>
              <w:divBdr>
                <w:top w:val="none" w:sz="0" w:space="0" w:color="auto"/>
                <w:left w:val="none" w:sz="0" w:space="0" w:color="auto"/>
                <w:bottom w:val="none" w:sz="0" w:space="0" w:color="auto"/>
                <w:right w:val="none" w:sz="0" w:space="0" w:color="auto"/>
              </w:divBdr>
              <w:divsChild>
                <w:div w:id="1239905868">
                  <w:marLeft w:val="0"/>
                  <w:marRight w:val="0"/>
                  <w:marTop w:val="93"/>
                  <w:marBottom w:val="0"/>
                  <w:divBdr>
                    <w:top w:val="none" w:sz="0" w:space="0" w:color="auto"/>
                    <w:left w:val="none" w:sz="0" w:space="0" w:color="auto"/>
                    <w:bottom w:val="none" w:sz="0" w:space="0" w:color="auto"/>
                    <w:right w:val="none" w:sz="0" w:space="0" w:color="auto"/>
                  </w:divBdr>
                  <w:divsChild>
                    <w:div w:id="393627855">
                      <w:marLeft w:val="0"/>
                      <w:marRight w:val="0"/>
                      <w:marTop w:val="0"/>
                      <w:marBottom w:val="0"/>
                      <w:divBdr>
                        <w:top w:val="none" w:sz="0" w:space="0" w:color="auto"/>
                        <w:left w:val="none" w:sz="0" w:space="0" w:color="auto"/>
                        <w:bottom w:val="none" w:sz="0" w:space="0" w:color="auto"/>
                        <w:right w:val="none" w:sz="0" w:space="0" w:color="auto"/>
                      </w:divBdr>
                      <w:divsChild>
                        <w:div w:id="789668197">
                          <w:marLeft w:val="0"/>
                          <w:marRight w:val="0"/>
                          <w:marTop w:val="0"/>
                          <w:marBottom w:val="0"/>
                          <w:divBdr>
                            <w:top w:val="none" w:sz="0" w:space="0" w:color="auto"/>
                            <w:left w:val="none" w:sz="0" w:space="0" w:color="auto"/>
                            <w:bottom w:val="none" w:sz="0" w:space="0" w:color="auto"/>
                            <w:right w:val="none" w:sz="0" w:space="0" w:color="auto"/>
                          </w:divBdr>
                          <w:divsChild>
                            <w:div w:id="503251175">
                              <w:marLeft w:val="0"/>
                              <w:marRight w:val="0"/>
                              <w:marTop w:val="0"/>
                              <w:marBottom w:val="0"/>
                              <w:divBdr>
                                <w:top w:val="none" w:sz="0" w:space="0" w:color="auto"/>
                                <w:left w:val="none" w:sz="0" w:space="0" w:color="auto"/>
                                <w:bottom w:val="none" w:sz="0" w:space="0" w:color="auto"/>
                                <w:right w:val="none" w:sz="0" w:space="0" w:color="auto"/>
                              </w:divBdr>
                              <w:divsChild>
                                <w:div w:id="791872523">
                                  <w:marLeft w:val="0"/>
                                  <w:marRight w:val="0"/>
                                  <w:marTop w:val="0"/>
                                  <w:marBottom w:val="0"/>
                                  <w:divBdr>
                                    <w:top w:val="none" w:sz="0" w:space="0" w:color="auto"/>
                                    <w:left w:val="none" w:sz="0" w:space="0" w:color="auto"/>
                                    <w:bottom w:val="none" w:sz="0" w:space="0" w:color="auto"/>
                                    <w:right w:val="none" w:sz="0" w:space="0" w:color="auto"/>
                                  </w:divBdr>
                                  <w:divsChild>
                                    <w:div w:id="2007046781">
                                      <w:marLeft w:val="0"/>
                                      <w:marRight w:val="0"/>
                                      <w:marTop w:val="0"/>
                                      <w:marBottom w:val="0"/>
                                      <w:divBdr>
                                        <w:top w:val="none" w:sz="0" w:space="0" w:color="auto"/>
                                        <w:left w:val="none" w:sz="0" w:space="0" w:color="auto"/>
                                        <w:bottom w:val="none" w:sz="0" w:space="0" w:color="auto"/>
                                        <w:right w:val="none" w:sz="0" w:space="0" w:color="auto"/>
                                      </w:divBdr>
                                      <w:divsChild>
                                        <w:div w:id="1051417262">
                                          <w:marLeft w:val="0"/>
                                          <w:marRight w:val="0"/>
                                          <w:marTop w:val="0"/>
                                          <w:marBottom w:val="0"/>
                                          <w:divBdr>
                                            <w:top w:val="none" w:sz="0" w:space="0" w:color="auto"/>
                                            <w:left w:val="none" w:sz="0" w:space="0" w:color="auto"/>
                                            <w:bottom w:val="none" w:sz="0" w:space="0" w:color="auto"/>
                                            <w:right w:val="none" w:sz="0" w:space="0" w:color="auto"/>
                                          </w:divBdr>
                                          <w:divsChild>
                                            <w:div w:id="1899975577">
                                              <w:marLeft w:val="0"/>
                                              <w:marRight w:val="0"/>
                                              <w:marTop w:val="0"/>
                                              <w:marBottom w:val="86"/>
                                              <w:divBdr>
                                                <w:top w:val="none" w:sz="0" w:space="0" w:color="auto"/>
                                                <w:left w:val="none" w:sz="0" w:space="0" w:color="auto"/>
                                                <w:bottom w:val="none" w:sz="0" w:space="0" w:color="auto"/>
                                                <w:right w:val="none" w:sz="0" w:space="0" w:color="auto"/>
                                              </w:divBdr>
                                              <w:divsChild>
                                                <w:div w:id="482896743">
                                                  <w:marLeft w:val="0"/>
                                                  <w:marRight w:val="0"/>
                                                  <w:marTop w:val="0"/>
                                                  <w:marBottom w:val="0"/>
                                                  <w:divBdr>
                                                    <w:top w:val="none" w:sz="0" w:space="0" w:color="auto"/>
                                                    <w:left w:val="none" w:sz="0" w:space="0" w:color="auto"/>
                                                    <w:bottom w:val="none" w:sz="0" w:space="0" w:color="auto"/>
                                                    <w:right w:val="none" w:sz="0" w:space="0" w:color="auto"/>
                                                  </w:divBdr>
                                                  <w:divsChild>
                                                    <w:div w:id="873619043">
                                                      <w:marLeft w:val="0"/>
                                                      <w:marRight w:val="0"/>
                                                      <w:marTop w:val="0"/>
                                                      <w:marBottom w:val="0"/>
                                                      <w:divBdr>
                                                        <w:top w:val="none" w:sz="0" w:space="0" w:color="auto"/>
                                                        <w:left w:val="none" w:sz="0" w:space="0" w:color="auto"/>
                                                        <w:bottom w:val="none" w:sz="0" w:space="0" w:color="auto"/>
                                                        <w:right w:val="none" w:sz="0" w:space="0" w:color="auto"/>
                                                      </w:divBdr>
                                                      <w:divsChild>
                                                        <w:div w:id="1280407675">
                                                          <w:marLeft w:val="0"/>
                                                          <w:marRight w:val="0"/>
                                                          <w:marTop w:val="0"/>
                                                          <w:marBottom w:val="0"/>
                                                          <w:divBdr>
                                                            <w:top w:val="none" w:sz="0" w:space="0" w:color="auto"/>
                                                            <w:left w:val="none" w:sz="0" w:space="0" w:color="auto"/>
                                                            <w:bottom w:val="none" w:sz="0" w:space="0" w:color="auto"/>
                                                            <w:right w:val="none" w:sz="0" w:space="0" w:color="auto"/>
                                                          </w:divBdr>
                                                          <w:divsChild>
                                                            <w:div w:id="407849454">
                                                              <w:marLeft w:val="0"/>
                                                              <w:marRight w:val="0"/>
                                                              <w:marTop w:val="0"/>
                                                              <w:marBottom w:val="0"/>
                                                              <w:divBdr>
                                                                <w:top w:val="none" w:sz="0" w:space="0" w:color="auto"/>
                                                                <w:left w:val="none" w:sz="0" w:space="0" w:color="auto"/>
                                                                <w:bottom w:val="none" w:sz="0" w:space="0" w:color="auto"/>
                                                                <w:right w:val="none" w:sz="0" w:space="0" w:color="auto"/>
                                                              </w:divBdr>
                                                              <w:divsChild>
                                                                <w:div w:id="1939172524">
                                                                  <w:marLeft w:val="0"/>
                                                                  <w:marRight w:val="0"/>
                                                                  <w:marTop w:val="0"/>
                                                                  <w:marBottom w:val="0"/>
                                                                  <w:divBdr>
                                                                    <w:top w:val="none" w:sz="0" w:space="0" w:color="auto"/>
                                                                    <w:left w:val="none" w:sz="0" w:space="0" w:color="auto"/>
                                                                    <w:bottom w:val="none" w:sz="0" w:space="0" w:color="auto"/>
                                                                    <w:right w:val="none" w:sz="0" w:space="0" w:color="auto"/>
                                                                  </w:divBdr>
                                                                  <w:divsChild>
                                                                    <w:div w:id="280041797">
                                                                      <w:marLeft w:val="0"/>
                                                                      <w:marRight w:val="0"/>
                                                                      <w:marTop w:val="0"/>
                                                                      <w:marBottom w:val="0"/>
                                                                      <w:divBdr>
                                                                        <w:top w:val="none" w:sz="0" w:space="0" w:color="auto"/>
                                                                        <w:left w:val="none" w:sz="0" w:space="0" w:color="auto"/>
                                                                        <w:bottom w:val="none" w:sz="0" w:space="0" w:color="auto"/>
                                                                        <w:right w:val="none" w:sz="0" w:space="0" w:color="auto"/>
                                                                      </w:divBdr>
                                                                      <w:divsChild>
                                                                        <w:div w:id="63860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80398579">
      <w:bodyDiv w:val="1"/>
      <w:marLeft w:val="0"/>
      <w:marRight w:val="0"/>
      <w:marTop w:val="0"/>
      <w:marBottom w:val="0"/>
      <w:divBdr>
        <w:top w:val="none" w:sz="0" w:space="0" w:color="auto"/>
        <w:left w:val="none" w:sz="0" w:space="0" w:color="auto"/>
        <w:bottom w:val="none" w:sz="0" w:space="0" w:color="auto"/>
        <w:right w:val="none" w:sz="0" w:space="0" w:color="auto"/>
      </w:divBdr>
    </w:div>
    <w:div w:id="2098600167">
      <w:bodyDiv w:val="1"/>
      <w:marLeft w:val="0"/>
      <w:marRight w:val="0"/>
      <w:marTop w:val="0"/>
      <w:marBottom w:val="0"/>
      <w:divBdr>
        <w:top w:val="none" w:sz="0" w:space="0" w:color="auto"/>
        <w:left w:val="none" w:sz="0" w:space="0" w:color="auto"/>
        <w:bottom w:val="none" w:sz="0" w:space="0" w:color="auto"/>
        <w:right w:val="none" w:sz="0" w:space="0" w:color="auto"/>
      </w:divBdr>
    </w:div>
    <w:div w:id="2121339651">
      <w:bodyDiv w:val="1"/>
      <w:marLeft w:val="0"/>
      <w:marRight w:val="0"/>
      <w:marTop w:val="0"/>
      <w:marBottom w:val="0"/>
      <w:divBdr>
        <w:top w:val="none" w:sz="0" w:space="0" w:color="auto"/>
        <w:left w:val="none" w:sz="0" w:space="0" w:color="auto"/>
        <w:bottom w:val="none" w:sz="0" w:space="0" w:color="auto"/>
        <w:right w:val="none" w:sz="0" w:space="0" w:color="auto"/>
      </w:divBdr>
      <w:divsChild>
        <w:div w:id="688916047">
          <w:marLeft w:val="547"/>
          <w:marRight w:val="0"/>
          <w:marTop w:val="0"/>
          <w:marBottom w:val="0"/>
          <w:divBdr>
            <w:top w:val="none" w:sz="0" w:space="0" w:color="auto"/>
            <w:left w:val="none" w:sz="0" w:space="0" w:color="auto"/>
            <w:bottom w:val="none" w:sz="0" w:space="0" w:color="auto"/>
            <w:right w:val="none" w:sz="0" w:space="0" w:color="auto"/>
          </w:divBdr>
        </w:div>
      </w:divsChild>
    </w:div>
    <w:div w:id="21384491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footer" Target="footer1.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miklavz1994@gmail.com" TargetMode="External"/><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mailto:miklavzev.vrtec@guest.arnes.si"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10" Type="http://schemas.openxmlformats.org/officeDocument/2006/relationships/image" Target="media/image5.png"/><Relationship Id="rId19" Type="http://schemas.openxmlformats.org/officeDocument/2006/relationships/image" Target="media/image8.jpe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hyperlink" Target="http://www.miklavzev-vrtec.si"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mailto:racunovodstvo@dmm.si" TargetMode="External"/><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DD6D1F-3F85-4B6F-802F-4AB5F279DE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TotalTime>
  <Pages>1</Pages>
  <Words>2923</Words>
  <Characters>16665</Characters>
  <Application>Microsoft Office Word</Application>
  <DocSecurity>0</DocSecurity>
  <Lines>138</Lines>
  <Paragraphs>39</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PISMO SESTER FRANČIŠKANKE</vt:lpstr>
      <vt:lpstr>* PISMO SESTER FRANČIŠKANKE</vt:lpstr>
    </vt:vector>
  </TitlesOfParts>
  <Company>Logatec</Company>
  <LinksUpToDate>false</LinksUpToDate>
  <CharactersWithSpaces>19549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PISMO SESTER FRANČIŠKANKE</dc:title>
  <dc:creator>Ljudmila</dc:creator>
  <cp:lastModifiedBy>Uporabnik</cp:lastModifiedBy>
  <cp:revision>9</cp:revision>
  <cp:lastPrinted>2017-11-03T14:02:00Z</cp:lastPrinted>
  <dcterms:created xsi:type="dcterms:W3CDTF">2017-10-27T12:38:00Z</dcterms:created>
  <dcterms:modified xsi:type="dcterms:W3CDTF">2018-02-27T18:54:00Z</dcterms:modified>
</cp:coreProperties>
</file>